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pPr w:leftFromText="141" w:rightFromText="141" w:vertAnchor="text" w:horzAnchor="page" w:tblpX="8206" w:tblpY="-1645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34067A" w:rsidRPr="008E19A6" w14:paraId="36481BC7" w14:textId="77777777" w:rsidTr="00373BCF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18995E4" w14:textId="76A32FE8" w:rsidR="0034067A" w:rsidRPr="008E19A6" w:rsidRDefault="0034067A" w:rsidP="00373BCF">
            <w:pPr>
              <w:spacing w:after="0"/>
              <w:rPr>
                <w:rFonts w:ascii="Noto Sans" w:hAnsi="Noto Sans" w:cs="Noto Sans"/>
                <w:bCs/>
                <w:sz w:val="18"/>
                <w:szCs w:val="18"/>
                <w:highlight w:val="yellow"/>
              </w:rPr>
            </w:pPr>
            <w:r w:rsidRPr="008E19A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Expediente:</w:t>
            </w:r>
            <w:r w:rsidR="00373BCF" w:rsidRPr="008E19A6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</w:t>
            </w:r>
            <w:r w:rsidR="002A29E6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3</w:t>
            </w:r>
            <w:r w:rsidR="00373BCF" w:rsidRPr="008E19A6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-xx/</w:t>
            </w:r>
            <w:proofErr w:type="spellStart"/>
            <w:r w:rsidR="00373BCF" w:rsidRPr="008E19A6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xxxx-xxxxx</w:t>
            </w:r>
            <w:proofErr w:type="spellEnd"/>
          </w:p>
        </w:tc>
      </w:tr>
      <w:tr w:rsidR="0034067A" w:rsidRPr="008E19A6" w14:paraId="4D8FC591" w14:textId="77777777" w:rsidTr="00373BCF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075E73DE" w14:textId="3EAC02C8" w:rsidR="0034067A" w:rsidRPr="008E19A6" w:rsidRDefault="0034067A" w:rsidP="00373BCF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highlight w:val="yellow"/>
                <w:u w:val="single"/>
              </w:rPr>
            </w:pPr>
            <w:r w:rsidRPr="008E19A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Código SIA: 3</w:t>
            </w:r>
            <w:r w:rsidR="002A29E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289505</w:t>
            </w:r>
          </w:p>
        </w:tc>
      </w:tr>
      <w:tr w:rsidR="0034067A" w:rsidRPr="008E19A6" w14:paraId="2053CF99" w14:textId="77777777" w:rsidTr="00373BCF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F9B352D" w14:textId="77777777" w:rsidR="0034067A" w:rsidRPr="008E19A6" w:rsidRDefault="0034067A" w:rsidP="00373BCF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8E19A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</w:tr>
    </w:tbl>
    <w:p w14:paraId="4A4FE8AA" w14:textId="77777777" w:rsidR="001D3EA3" w:rsidRPr="008E19A6" w:rsidRDefault="001D3EA3" w:rsidP="008F5079">
      <w:pPr>
        <w:pStyle w:val="Textosinformato"/>
        <w:tabs>
          <w:tab w:val="left" w:pos="6237"/>
          <w:tab w:val="left" w:pos="6804"/>
          <w:tab w:val="left" w:pos="7371"/>
          <w:tab w:val="left" w:pos="8222"/>
          <w:tab w:val="left" w:pos="9356"/>
        </w:tabs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8E19A6">
        <w:rPr>
          <w:rFonts w:ascii="Noto Sans" w:hAnsi="Noto Sans" w:cs="Noto Sans"/>
          <w:b/>
          <w:bCs/>
          <w:noProof/>
          <w:color w:val="000000"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151B8D" wp14:editId="11AF573E">
                <wp:simplePos x="0" y="0"/>
                <wp:positionH relativeFrom="column">
                  <wp:posOffset>1609725</wp:posOffset>
                </wp:positionH>
                <wp:positionV relativeFrom="paragraph">
                  <wp:posOffset>-63500</wp:posOffset>
                </wp:positionV>
                <wp:extent cx="1428750" cy="2667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B18AE" w14:textId="513DD768" w:rsidR="001D3EA3" w:rsidRPr="008E19A6" w:rsidRDefault="008F5079" w:rsidP="001D3EA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8E19A6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</w:t>
                            </w:r>
                            <w:r w:rsidR="002A29E6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3</w:t>
                            </w:r>
                            <w:r w:rsidRPr="008E19A6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-xx/</w:t>
                            </w:r>
                            <w:proofErr w:type="spellStart"/>
                            <w:r w:rsidRPr="008E19A6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xxxx-xxxxx</w:t>
                            </w:r>
                            <w:proofErr w:type="spellEnd"/>
                            <w:r w:rsidRPr="008E19A6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F151B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6.75pt;margin-top:-5pt;width:112.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" strokecolor="#7f7f7f">
                <v:textbox>
                  <w:txbxContent>
                    <w:p w14:paraId="311B18AE" w14:textId="513DD768" w:rsidR="001D3EA3" w:rsidRPr="008E19A6" w:rsidRDefault="008F5079" w:rsidP="001D3EA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8E19A6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</w:t>
                      </w:r>
                      <w:r w:rsidR="002A29E6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3</w:t>
                      </w:r>
                      <w:r w:rsidRPr="008E19A6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-xx/</w:t>
                      </w:r>
                      <w:proofErr w:type="spellStart"/>
                      <w:r w:rsidRPr="008E19A6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xxxx-xxxxx</w:t>
                      </w:r>
                      <w:proofErr w:type="spellEnd"/>
                      <w:r w:rsidRPr="008E19A6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Número de expediente:</w:t>
      </w:r>
    </w:p>
    <w:p w14:paraId="769D918E" w14:textId="77777777" w:rsidR="008F5079" w:rsidRPr="008E19A6" w:rsidRDefault="008F5079" w:rsidP="008F5079">
      <w:pPr>
        <w:pStyle w:val="Textosinformato"/>
        <w:tabs>
          <w:tab w:val="left" w:pos="6237"/>
          <w:tab w:val="left" w:pos="6804"/>
          <w:tab w:val="left" w:pos="7371"/>
          <w:tab w:val="left" w:pos="8222"/>
          <w:tab w:val="left" w:pos="9356"/>
        </w:tabs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15E5DF96" w14:textId="0EB2B28E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Nombre del evento:</w:t>
      </w:r>
      <w:r w:rsid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</w:t>
      </w:r>
      <w:r w:rsidRPr="008E19A6">
        <w:rPr>
          <w:rFonts w:ascii="Noto Sans" w:hAnsi="Noto Sans" w:cs="Noto Sans"/>
          <w:color w:val="0070C0"/>
          <w:sz w:val="20"/>
          <w:szCs w:val="20"/>
          <w:lang w:eastAsia="en-US"/>
        </w:rPr>
        <w:t>[Indicar el nombre del evento]</w:t>
      </w:r>
    </w:p>
    <w:p w14:paraId="2EBF3FA8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79F9D26A" w14:textId="78789A92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Nombre de la entidad:</w:t>
      </w:r>
      <w:r w:rsid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</w:t>
      </w:r>
      <w:r w:rsidR="00925080" w:rsidRPr="008E19A6">
        <w:rPr>
          <w:rFonts w:ascii="Noto Sans" w:hAnsi="Noto Sans" w:cs="Noto Sans"/>
          <w:color w:val="0070C0"/>
          <w:sz w:val="20"/>
          <w:szCs w:val="20"/>
          <w:lang w:eastAsia="en-US"/>
        </w:rPr>
        <w:t>[Indicar el nombre de la entidad]</w:t>
      </w:r>
    </w:p>
    <w:p w14:paraId="000A2A2B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21005843" w14:textId="77777777" w:rsidR="001D3EA3" w:rsidRPr="008E19A6" w:rsidRDefault="001D3EA3" w:rsidP="001D3EA3">
      <w:pPr>
        <w:pStyle w:val="Textosinformato"/>
        <w:spacing w:line="360" w:lineRule="auto"/>
        <w:jc w:val="both"/>
        <w:rPr>
          <w:rFonts w:ascii="Noto Sans" w:hAnsi="Noto Sans" w:cs="Noto Sans"/>
          <w:i/>
          <w:sz w:val="20"/>
          <w:szCs w:val="20"/>
        </w:rPr>
      </w:pPr>
      <w:r w:rsidRP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Destino al que se ha vinculado el evento patrocinado</w:t>
      </w:r>
      <w:r w:rsidRPr="008E19A6">
        <w:rPr>
          <w:rFonts w:ascii="Noto Sans" w:hAnsi="Noto Sans" w:cs="Noto Sans"/>
          <w:sz w:val="20"/>
          <w:szCs w:val="20"/>
        </w:rPr>
        <w:t>: (indicar con X)</w:t>
      </w:r>
    </w:p>
    <w:p w14:paraId="2546D55D" w14:textId="06E1B15C" w:rsidR="001D3EA3" w:rsidRPr="008E19A6" w:rsidRDefault="001D3EA3" w:rsidP="001D3EA3">
      <w:pPr>
        <w:pStyle w:val="Textosinformato"/>
        <w:spacing w:line="360" w:lineRule="auto"/>
        <w:ind w:firstLine="360"/>
        <w:jc w:val="both"/>
        <w:rPr>
          <w:rFonts w:ascii="Noto Sans" w:hAnsi="Noto Sans" w:cs="Noto Sans"/>
          <w:i/>
          <w:sz w:val="20"/>
          <w:szCs w:val="20"/>
        </w:rPr>
      </w:pP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bookmarkEnd w:id="0"/>
      <w:r w:rsidRPr="008E19A6">
        <w:rPr>
          <w:rFonts w:ascii="Noto Sans" w:hAnsi="Noto Sans" w:cs="Noto Sans"/>
          <w:sz w:val="20"/>
          <w:szCs w:val="20"/>
        </w:rPr>
        <w:t xml:space="preserve">Mallorca    </w:t>
      </w: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bookmarkEnd w:id="1"/>
      <w:r w:rsidRPr="008E19A6">
        <w:rPr>
          <w:rFonts w:ascii="Noto Sans" w:hAnsi="Noto Sans" w:cs="Noto Sans"/>
          <w:sz w:val="20"/>
          <w:szCs w:val="20"/>
        </w:rPr>
        <w:t xml:space="preserve">Menorca     </w:t>
      </w: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bookmarkEnd w:id="2"/>
      <w:r w:rsidRPr="008E19A6">
        <w:rPr>
          <w:rFonts w:ascii="Noto Sans" w:hAnsi="Noto Sans" w:cs="Noto Sans"/>
          <w:sz w:val="20"/>
          <w:szCs w:val="20"/>
        </w:rPr>
        <w:t xml:space="preserve">Ibiza    </w:t>
      </w: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r w:rsidRPr="008E19A6">
        <w:rPr>
          <w:rFonts w:ascii="Noto Sans" w:hAnsi="Noto Sans" w:cs="Noto Sans"/>
          <w:sz w:val="20"/>
          <w:szCs w:val="20"/>
        </w:rPr>
        <w:t xml:space="preserve">Formentera   </w:t>
      </w: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r w:rsidR="00904F10">
        <w:rPr>
          <w:rFonts w:ascii="Noto Sans" w:hAnsi="Noto Sans" w:cs="Noto Sans"/>
          <w:sz w:val="20"/>
          <w:szCs w:val="20"/>
        </w:rPr>
        <w:t>Illes Balears</w:t>
      </w:r>
      <w:r w:rsidRPr="008E19A6">
        <w:rPr>
          <w:rFonts w:ascii="Noto Sans" w:hAnsi="Noto Sans" w:cs="Noto Sans"/>
          <w:sz w:val="20"/>
          <w:szCs w:val="20"/>
        </w:rPr>
        <w:t xml:space="preserve">   </w:t>
      </w:r>
    </w:p>
    <w:p w14:paraId="29741BCA" w14:textId="77777777" w:rsidR="001D3EA3" w:rsidRPr="008E19A6" w:rsidRDefault="001D3EA3" w:rsidP="001D3EA3">
      <w:pPr>
        <w:spacing w:before="240" w:line="360" w:lineRule="auto"/>
        <w:rPr>
          <w:rFonts w:ascii="Noto Sans" w:hAnsi="Noto Sans" w:cs="Noto Sans"/>
          <w:i/>
        </w:rPr>
      </w:pPr>
      <w:r w:rsidRPr="008E19A6">
        <w:rPr>
          <w:rFonts w:ascii="Noto Sans" w:eastAsia="Times New Roman" w:hAnsi="Noto Sans" w:cs="Noto Sans"/>
          <w:b/>
          <w:bCs/>
          <w:u w:val="single"/>
          <w:lang w:eastAsia="es-ES"/>
        </w:rPr>
        <w:t>PERFIL DE LOS ASISTENTES</w:t>
      </w:r>
    </w:p>
    <w:tbl>
      <w:tblPr>
        <w:tblpPr w:leftFromText="141" w:rightFromText="141" w:vertAnchor="text" w:horzAnchor="page" w:tblpX="7918" w:tblpY="28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8E19A6" w14:paraId="486C3E26" w14:textId="77777777" w:rsidTr="000075C4">
        <w:trPr>
          <w:trHeight w:val="378"/>
        </w:trPr>
        <w:tc>
          <w:tcPr>
            <w:tcW w:w="1498" w:type="dxa"/>
          </w:tcPr>
          <w:p w14:paraId="665AE76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</w:tbl>
    <w:p w14:paraId="7B990893" w14:textId="77777777" w:rsidR="001D3EA3" w:rsidRPr="008E19A6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Número de personas participantes en el evento</w:t>
      </w:r>
    </w:p>
    <w:p w14:paraId="38EAE843" w14:textId="77777777" w:rsidR="001D3EA3" w:rsidRPr="008E19A6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p w14:paraId="26DD2BBB" w14:textId="45CEBA9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Segmentación por edad de los participantes</w:t>
      </w:r>
      <w:r w:rsid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</w:t>
      </w:r>
      <w:r w:rsidRPr="008E19A6">
        <w:rPr>
          <w:rFonts w:ascii="Noto Sans" w:hAnsi="Noto Sans" w:cs="Noto Sans"/>
          <w:b/>
          <w:bCs/>
          <w:i/>
          <w:iCs/>
          <w:sz w:val="20"/>
          <w:szCs w:val="20"/>
        </w:rPr>
        <w:t>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44"/>
        <w:gridCol w:w="1421"/>
        <w:gridCol w:w="1421"/>
        <w:gridCol w:w="1421"/>
        <w:gridCol w:w="1430"/>
        <w:gridCol w:w="1390"/>
      </w:tblGrid>
      <w:tr w:rsidR="001D3EA3" w:rsidRPr="008E19A6" w14:paraId="7D58F1A3" w14:textId="77777777" w:rsidTr="000075C4">
        <w:trPr>
          <w:trHeight w:val="324"/>
        </w:trPr>
        <w:tc>
          <w:tcPr>
            <w:tcW w:w="1540" w:type="dxa"/>
          </w:tcPr>
          <w:p w14:paraId="0DE3732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0 – 12 años</w:t>
            </w:r>
          </w:p>
        </w:tc>
        <w:tc>
          <w:tcPr>
            <w:tcW w:w="1513" w:type="dxa"/>
          </w:tcPr>
          <w:p w14:paraId="69C5B7A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13 – 17 años</w:t>
            </w:r>
          </w:p>
        </w:tc>
        <w:tc>
          <w:tcPr>
            <w:tcW w:w="1513" w:type="dxa"/>
          </w:tcPr>
          <w:p w14:paraId="6123274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18 – 30 años</w:t>
            </w:r>
          </w:p>
        </w:tc>
        <w:tc>
          <w:tcPr>
            <w:tcW w:w="1513" w:type="dxa"/>
          </w:tcPr>
          <w:p w14:paraId="1CA6D60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31 – 50 años</w:t>
            </w:r>
          </w:p>
        </w:tc>
        <w:tc>
          <w:tcPr>
            <w:tcW w:w="1523" w:type="dxa"/>
          </w:tcPr>
          <w:p w14:paraId="476E122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51 – 65 años</w:t>
            </w:r>
          </w:p>
        </w:tc>
        <w:tc>
          <w:tcPr>
            <w:tcW w:w="1479" w:type="dxa"/>
          </w:tcPr>
          <w:p w14:paraId="64BB37C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&gt; 65 años</w:t>
            </w:r>
          </w:p>
        </w:tc>
      </w:tr>
      <w:tr w:rsidR="001D3EA3" w:rsidRPr="008E19A6" w14:paraId="3F79B0E1" w14:textId="77777777" w:rsidTr="000075C4">
        <w:trPr>
          <w:trHeight w:val="364"/>
        </w:trPr>
        <w:tc>
          <w:tcPr>
            <w:tcW w:w="1540" w:type="dxa"/>
          </w:tcPr>
          <w:p w14:paraId="583AFA9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69AB6C5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7068DD89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0207C1F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23" w:type="dxa"/>
          </w:tcPr>
          <w:p w14:paraId="7EA9CC1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79" w:type="dxa"/>
          </w:tcPr>
          <w:p w14:paraId="53069B1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3A837F8E" w14:textId="77777777" w:rsidR="001D3EA3" w:rsidRPr="008E19A6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61C13FED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Segmentación por género de los participantes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68"/>
        <w:gridCol w:w="1735"/>
        <w:gridCol w:w="1735"/>
      </w:tblGrid>
      <w:tr w:rsidR="001D3EA3" w:rsidRPr="008E19A6" w14:paraId="20128C8C" w14:textId="77777777" w:rsidTr="000075C4">
        <w:trPr>
          <w:trHeight w:val="324"/>
        </w:trPr>
        <w:tc>
          <w:tcPr>
            <w:tcW w:w="1768" w:type="dxa"/>
          </w:tcPr>
          <w:p w14:paraId="4DBE630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Hombre</w:t>
            </w:r>
          </w:p>
        </w:tc>
        <w:tc>
          <w:tcPr>
            <w:tcW w:w="1735" w:type="dxa"/>
          </w:tcPr>
          <w:p w14:paraId="1BE9EE0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Mujer</w:t>
            </w:r>
          </w:p>
        </w:tc>
        <w:tc>
          <w:tcPr>
            <w:tcW w:w="1735" w:type="dxa"/>
          </w:tcPr>
          <w:p w14:paraId="785CED8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Otros</w:t>
            </w:r>
          </w:p>
        </w:tc>
      </w:tr>
      <w:tr w:rsidR="001D3EA3" w:rsidRPr="008E19A6" w14:paraId="44BE5050" w14:textId="77777777" w:rsidTr="000075C4">
        <w:trPr>
          <w:trHeight w:val="364"/>
        </w:trPr>
        <w:tc>
          <w:tcPr>
            <w:tcW w:w="1768" w:type="dxa"/>
          </w:tcPr>
          <w:p w14:paraId="02A6AB9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4F121D7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05024FD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541BD90A" w14:textId="77777777" w:rsidR="001D3EA3" w:rsidRPr="008E19A6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p w14:paraId="4B623584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Residencia habitual/nacionalidad de los participantes en el evento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76"/>
        <w:gridCol w:w="1328"/>
      </w:tblGrid>
      <w:tr w:rsidR="001D3EA3" w:rsidRPr="008E19A6" w14:paraId="33271F06" w14:textId="77777777" w:rsidTr="000075C4">
        <w:trPr>
          <w:trHeight w:val="331"/>
        </w:trPr>
        <w:tc>
          <w:tcPr>
            <w:tcW w:w="5176" w:type="dxa"/>
          </w:tcPr>
          <w:p w14:paraId="11ABDD7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Residencia habitual/nacionalidad</w:t>
            </w:r>
          </w:p>
        </w:tc>
        <w:tc>
          <w:tcPr>
            <w:tcW w:w="1328" w:type="dxa"/>
          </w:tcPr>
          <w:p w14:paraId="095C409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8E19A6" w14:paraId="10A77096" w14:textId="77777777" w:rsidTr="000075C4">
        <w:trPr>
          <w:trHeight w:val="171"/>
        </w:trPr>
        <w:tc>
          <w:tcPr>
            <w:tcW w:w="5176" w:type="dxa"/>
          </w:tcPr>
          <w:p w14:paraId="7EDE032A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Residentes en la isla donde ha tenido lugar el evento</w:t>
            </w:r>
          </w:p>
        </w:tc>
        <w:tc>
          <w:tcPr>
            <w:tcW w:w="1328" w:type="dxa"/>
          </w:tcPr>
          <w:p w14:paraId="262C683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3E4EF273" w14:textId="77777777" w:rsidTr="000075C4">
        <w:trPr>
          <w:trHeight w:val="221"/>
        </w:trPr>
        <w:tc>
          <w:tcPr>
            <w:tcW w:w="5176" w:type="dxa"/>
          </w:tcPr>
          <w:p w14:paraId="0296D31B" w14:textId="1B5DD930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Residentes en otra isla de Balears</w:t>
            </w:r>
          </w:p>
        </w:tc>
        <w:tc>
          <w:tcPr>
            <w:tcW w:w="1328" w:type="dxa"/>
          </w:tcPr>
          <w:p w14:paraId="6F2D7784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0F6514A4" w14:textId="77777777" w:rsidTr="000075C4">
        <w:trPr>
          <w:trHeight w:val="222"/>
        </w:trPr>
        <w:tc>
          <w:tcPr>
            <w:tcW w:w="5176" w:type="dxa"/>
          </w:tcPr>
          <w:p w14:paraId="75B7FB1E" w14:textId="18682B1F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España (fuera de las I</w:t>
            </w:r>
            <w:r w:rsidR="00904F10">
              <w:rPr>
                <w:rFonts w:ascii="Noto Sans" w:hAnsi="Noto Sans" w:cs="Noto Sans"/>
                <w:sz w:val="20"/>
                <w:szCs w:val="20"/>
              </w:rPr>
              <w:t>lles</w:t>
            </w:r>
            <w:r w:rsidRPr="008E19A6">
              <w:rPr>
                <w:rFonts w:ascii="Noto Sans" w:hAnsi="Noto Sans" w:cs="Noto Sans"/>
                <w:sz w:val="20"/>
                <w:szCs w:val="20"/>
              </w:rPr>
              <w:t xml:space="preserve"> Balears)</w:t>
            </w:r>
          </w:p>
        </w:tc>
        <w:tc>
          <w:tcPr>
            <w:tcW w:w="1328" w:type="dxa"/>
          </w:tcPr>
          <w:p w14:paraId="2E29A9D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6270944C" w14:textId="77777777" w:rsidTr="000075C4">
        <w:trPr>
          <w:trHeight w:val="255"/>
        </w:trPr>
        <w:tc>
          <w:tcPr>
            <w:tcW w:w="5176" w:type="dxa"/>
          </w:tcPr>
          <w:p w14:paraId="33D59D4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Reino Unido</w:t>
            </w:r>
          </w:p>
        </w:tc>
        <w:tc>
          <w:tcPr>
            <w:tcW w:w="1328" w:type="dxa"/>
          </w:tcPr>
          <w:p w14:paraId="24FEEA5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76C17B3A" w14:textId="77777777" w:rsidTr="000075C4">
        <w:trPr>
          <w:trHeight w:val="128"/>
        </w:trPr>
        <w:tc>
          <w:tcPr>
            <w:tcW w:w="5176" w:type="dxa"/>
          </w:tcPr>
          <w:p w14:paraId="13F60426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Alemania</w:t>
            </w:r>
          </w:p>
        </w:tc>
        <w:tc>
          <w:tcPr>
            <w:tcW w:w="1328" w:type="dxa"/>
          </w:tcPr>
          <w:p w14:paraId="6009E5C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5EB7292D" w14:textId="77777777" w:rsidTr="000075C4">
        <w:trPr>
          <w:trHeight w:val="147"/>
        </w:trPr>
        <w:tc>
          <w:tcPr>
            <w:tcW w:w="5176" w:type="dxa"/>
          </w:tcPr>
          <w:p w14:paraId="77A16225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Francia</w:t>
            </w:r>
          </w:p>
        </w:tc>
        <w:tc>
          <w:tcPr>
            <w:tcW w:w="1328" w:type="dxa"/>
          </w:tcPr>
          <w:p w14:paraId="053F0BD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6B5256AC" w14:textId="77777777" w:rsidTr="000075C4">
        <w:trPr>
          <w:trHeight w:val="180"/>
        </w:trPr>
        <w:tc>
          <w:tcPr>
            <w:tcW w:w="5176" w:type="dxa"/>
          </w:tcPr>
          <w:p w14:paraId="33B381E9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Italia</w:t>
            </w:r>
          </w:p>
        </w:tc>
        <w:tc>
          <w:tcPr>
            <w:tcW w:w="1328" w:type="dxa"/>
          </w:tcPr>
          <w:p w14:paraId="088B83F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2243716C" w14:textId="77777777" w:rsidTr="000075C4">
        <w:trPr>
          <w:trHeight w:val="371"/>
        </w:trPr>
        <w:tc>
          <w:tcPr>
            <w:tcW w:w="5176" w:type="dxa"/>
          </w:tcPr>
          <w:p w14:paraId="50D3EA50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lastRenderedPageBreak/>
              <w:t>Países escandinavos (Suecia, Noruega, Finlandia, Dinamarca)</w:t>
            </w:r>
          </w:p>
        </w:tc>
        <w:tc>
          <w:tcPr>
            <w:tcW w:w="1328" w:type="dxa"/>
          </w:tcPr>
          <w:p w14:paraId="6CD0D334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1B473807" w14:textId="77777777" w:rsidTr="000075C4">
        <w:trPr>
          <w:trHeight w:val="132"/>
        </w:trPr>
        <w:tc>
          <w:tcPr>
            <w:tcW w:w="5176" w:type="dxa"/>
          </w:tcPr>
          <w:p w14:paraId="1062F5B5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3F78E07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74A67102" w14:textId="77777777" w:rsidTr="000075C4">
        <w:trPr>
          <w:trHeight w:val="166"/>
        </w:trPr>
        <w:tc>
          <w:tcPr>
            <w:tcW w:w="5176" w:type="dxa"/>
          </w:tcPr>
          <w:p w14:paraId="163D2A61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438F89C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33D5C595" w14:textId="77777777" w:rsidTr="000075C4">
        <w:trPr>
          <w:trHeight w:val="112"/>
        </w:trPr>
        <w:tc>
          <w:tcPr>
            <w:tcW w:w="5176" w:type="dxa"/>
          </w:tcPr>
          <w:p w14:paraId="304A5D60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2FED0B43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4300DB68" w14:textId="77777777" w:rsidTr="000075C4">
        <w:trPr>
          <w:trHeight w:val="70"/>
        </w:trPr>
        <w:tc>
          <w:tcPr>
            <w:tcW w:w="5176" w:type="dxa"/>
          </w:tcPr>
          <w:p w14:paraId="2B09C078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30297F2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12EDFA81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  <w:bookmarkStart w:id="3" w:name="_Hlk130389580"/>
    </w:p>
    <w:p w14:paraId="4EAFD28C" w14:textId="77777777" w:rsidR="001D3EA3" w:rsidRPr="008E19A6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8878" w:tblpY="-47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8E19A6" w14:paraId="3F67318E" w14:textId="77777777" w:rsidTr="000075C4">
        <w:trPr>
          <w:trHeight w:val="378"/>
        </w:trPr>
        <w:tc>
          <w:tcPr>
            <w:tcW w:w="1498" w:type="dxa"/>
          </w:tcPr>
          <w:p w14:paraId="4A2D1AB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</w:tbl>
    <w:p w14:paraId="74E4E235" w14:textId="77777777" w:rsidR="001D3EA3" w:rsidRPr="008E19A6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a) Número de personas que han asistido al evento</w:t>
      </w:r>
    </w:p>
    <w:p w14:paraId="0BC7125A" w14:textId="77777777" w:rsidR="001D3EA3" w:rsidRPr="008E19A6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6F17CD5A" w14:textId="26CAA31D" w:rsidR="001D3EA3" w:rsidRPr="008E19A6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b) Número de personas que han viajado expresamente para asistir/participar </w:t>
      </w:r>
      <w:r w:rsidR="00C76EAC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en el</w:t>
      </w: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evento desde fuera de la isla donde se desarrolla éste.</w:t>
      </w:r>
      <w:bookmarkStart w:id="4" w:name="_Hlk125792180"/>
      <w:bookmarkEnd w:id="4"/>
    </w:p>
    <w:tbl>
      <w:tblPr>
        <w:tblpPr w:leftFromText="141" w:rightFromText="141" w:vertAnchor="text" w:horzAnchor="page" w:tblpX="8878" w:tblpY="-47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8E19A6" w14:paraId="1D261995" w14:textId="77777777" w:rsidTr="000075C4">
        <w:trPr>
          <w:trHeight w:val="378"/>
        </w:trPr>
        <w:tc>
          <w:tcPr>
            <w:tcW w:w="1498" w:type="dxa"/>
          </w:tcPr>
          <w:p w14:paraId="7F2DDA8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  <w:bookmarkEnd w:id="3"/>
    </w:tbl>
    <w:p w14:paraId="59B0322F" w14:textId="77777777" w:rsidR="001D3EA3" w:rsidRPr="008E19A6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578212BC" w14:textId="77777777" w:rsidR="001D3EA3" w:rsidRPr="008E19A6" w:rsidRDefault="001D3EA3" w:rsidP="00617B3B">
      <w:pPr>
        <w:pStyle w:val="Textosinformato"/>
        <w:jc w:val="both"/>
        <w:rPr>
          <w:rFonts w:ascii="Noto Sans" w:eastAsia="Times New Roman" w:hAnsi="Noto Sans" w:cs="Noto Sans"/>
          <w:i/>
          <w:iCs/>
          <w:sz w:val="20"/>
          <w:szCs w:val="20"/>
          <w:lang w:eastAsia="es-ES"/>
        </w:rPr>
      </w:pPr>
    </w:p>
    <w:p w14:paraId="34159216" w14:textId="6BD38CE1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Segmentación por edad de los asistentes</w:t>
      </w:r>
      <w:r w:rsid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</w:t>
      </w:r>
      <w:r w:rsidRPr="008E19A6">
        <w:rPr>
          <w:rFonts w:ascii="Noto Sans" w:hAnsi="Noto Sans" w:cs="Noto Sans"/>
          <w:b/>
          <w:bCs/>
          <w:i/>
          <w:iCs/>
          <w:sz w:val="20"/>
          <w:szCs w:val="20"/>
        </w:rPr>
        <w:t>(</w:t>
      </w:r>
      <w:r w:rsidRPr="008E19A6">
        <w:rPr>
          <w:rFonts w:ascii="Noto Sans" w:hAnsi="Noto Sans" w:cs="Noto Sans"/>
          <w:b/>
          <w:bCs/>
          <w:sz w:val="20"/>
          <w:szCs w:val="20"/>
        </w:rPr>
        <w:t>porcentaje</w:t>
      </w:r>
      <w:r w:rsidRPr="008E19A6">
        <w:rPr>
          <w:rFonts w:ascii="Noto Sans" w:hAnsi="Noto Sans" w:cs="Noto Sans"/>
          <w:b/>
          <w:bCs/>
          <w:i/>
          <w:iCs/>
          <w:sz w:val="20"/>
          <w:szCs w:val="20"/>
        </w:rPr>
        <w:t>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44"/>
        <w:gridCol w:w="1421"/>
        <w:gridCol w:w="1421"/>
        <w:gridCol w:w="1421"/>
        <w:gridCol w:w="1430"/>
        <w:gridCol w:w="1390"/>
      </w:tblGrid>
      <w:tr w:rsidR="001D3EA3" w:rsidRPr="008E19A6" w14:paraId="018DC72C" w14:textId="77777777" w:rsidTr="000075C4">
        <w:trPr>
          <w:trHeight w:val="324"/>
        </w:trPr>
        <w:tc>
          <w:tcPr>
            <w:tcW w:w="1540" w:type="dxa"/>
          </w:tcPr>
          <w:p w14:paraId="3A921D0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0 – 12 años</w:t>
            </w:r>
          </w:p>
        </w:tc>
        <w:tc>
          <w:tcPr>
            <w:tcW w:w="1513" w:type="dxa"/>
          </w:tcPr>
          <w:p w14:paraId="12705084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13 – 17 años</w:t>
            </w:r>
          </w:p>
        </w:tc>
        <w:tc>
          <w:tcPr>
            <w:tcW w:w="1513" w:type="dxa"/>
          </w:tcPr>
          <w:p w14:paraId="79CD898D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18 – 30 años</w:t>
            </w:r>
          </w:p>
        </w:tc>
        <w:tc>
          <w:tcPr>
            <w:tcW w:w="1513" w:type="dxa"/>
          </w:tcPr>
          <w:p w14:paraId="5D22EFDD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31 – 50 años</w:t>
            </w:r>
          </w:p>
        </w:tc>
        <w:tc>
          <w:tcPr>
            <w:tcW w:w="1523" w:type="dxa"/>
          </w:tcPr>
          <w:p w14:paraId="2058E50D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51 – 65 años</w:t>
            </w:r>
          </w:p>
        </w:tc>
        <w:tc>
          <w:tcPr>
            <w:tcW w:w="1479" w:type="dxa"/>
          </w:tcPr>
          <w:p w14:paraId="0D57EF8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&gt; 65 años</w:t>
            </w:r>
          </w:p>
        </w:tc>
      </w:tr>
      <w:tr w:rsidR="001D3EA3" w:rsidRPr="008E19A6" w14:paraId="51A79766" w14:textId="77777777" w:rsidTr="000075C4">
        <w:trPr>
          <w:trHeight w:val="364"/>
        </w:trPr>
        <w:tc>
          <w:tcPr>
            <w:tcW w:w="1540" w:type="dxa"/>
          </w:tcPr>
          <w:p w14:paraId="371E9962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2BEF197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0EB1FAB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5CEC600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23" w:type="dxa"/>
          </w:tcPr>
          <w:p w14:paraId="732CB7B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79" w:type="dxa"/>
          </w:tcPr>
          <w:p w14:paraId="159008A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25680384" w14:textId="77777777" w:rsidR="001D3EA3" w:rsidRPr="008E19A6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225BA22A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Segmentación por género de los asistentes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68"/>
        <w:gridCol w:w="1735"/>
        <w:gridCol w:w="1735"/>
      </w:tblGrid>
      <w:tr w:rsidR="001D3EA3" w:rsidRPr="008E19A6" w14:paraId="49B1C7FE" w14:textId="77777777" w:rsidTr="000075C4">
        <w:trPr>
          <w:trHeight w:val="324"/>
        </w:trPr>
        <w:tc>
          <w:tcPr>
            <w:tcW w:w="1768" w:type="dxa"/>
          </w:tcPr>
          <w:p w14:paraId="3068FC7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Hombre</w:t>
            </w:r>
          </w:p>
        </w:tc>
        <w:tc>
          <w:tcPr>
            <w:tcW w:w="1735" w:type="dxa"/>
          </w:tcPr>
          <w:p w14:paraId="46AA984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Mujer</w:t>
            </w:r>
          </w:p>
        </w:tc>
        <w:tc>
          <w:tcPr>
            <w:tcW w:w="1735" w:type="dxa"/>
          </w:tcPr>
          <w:p w14:paraId="19A0D25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Otros</w:t>
            </w:r>
          </w:p>
        </w:tc>
      </w:tr>
      <w:tr w:rsidR="001D3EA3" w:rsidRPr="008E19A6" w14:paraId="03A12D27" w14:textId="77777777" w:rsidTr="000075C4">
        <w:trPr>
          <w:trHeight w:val="364"/>
        </w:trPr>
        <w:tc>
          <w:tcPr>
            <w:tcW w:w="1768" w:type="dxa"/>
          </w:tcPr>
          <w:p w14:paraId="44522F3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1FE9556D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557EFC4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594DE039" w14:textId="77777777" w:rsidR="001D3EA3" w:rsidRPr="008E19A6" w:rsidRDefault="001D3EA3" w:rsidP="001D3EA3">
      <w:pPr>
        <w:pStyle w:val="Textosinformato"/>
        <w:spacing w:line="360" w:lineRule="auto"/>
        <w:jc w:val="both"/>
        <w:rPr>
          <w:rFonts w:ascii="Noto Sans" w:hAnsi="Noto Sans" w:cs="Noto Sans"/>
          <w:sz w:val="20"/>
          <w:szCs w:val="20"/>
        </w:rPr>
      </w:pPr>
    </w:p>
    <w:p w14:paraId="1B9FC73F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Residencia habitual/nacionalidad de los asistentes al evento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76"/>
        <w:gridCol w:w="1328"/>
      </w:tblGrid>
      <w:tr w:rsidR="001D3EA3" w:rsidRPr="008E19A6" w14:paraId="37F8B9A3" w14:textId="77777777" w:rsidTr="000075C4">
        <w:trPr>
          <w:trHeight w:val="331"/>
        </w:trPr>
        <w:tc>
          <w:tcPr>
            <w:tcW w:w="5176" w:type="dxa"/>
          </w:tcPr>
          <w:p w14:paraId="5BAB7BE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Residencia habitual/nacionalidad</w:t>
            </w:r>
          </w:p>
        </w:tc>
        <w:tc>
          <w:tcPr>
            <w:tcW w:w="1328" w:type="dxa"/>
          </w:tcPr>
          <w:p w14:paraId="5CBC1ED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8E19A6" w14:paraId="29C5FF7B" w14:textId="77777777" w:rsidTr="000075C4">
        <w:trPr>
          <w:trHeight w:val="171"/>
        </w:trPr>
        <w:tc>
          <w:tcPr>
            <w:tcW w:w="5176" w:type="dxa"/>
          </w:tcPr>
          <w:p w14:paraId="5BF66247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Residentes en la isla donde ha tenido lugar el evento</w:t>
            </w:r>
          </w:p>
        </w:tc>
        <w:tc>
          <w:tcPr>
            <w:tcW w:w="1328" w:type="dxa"/>
          </w:tcPr>
          <w:p w14:paraId="1625234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19C12E27" w14:textId="77777777" w:rsidTr="000075C4">
        <w:trPr>
          <w:trHeight w:val="221"/>
        </w:trPr>
        <w:tc>
          <w:tcPr>
            <w:tcW w:w="5176" w:type="dxa"/>
          </w:tcPr>
          <w:p w14:paraId="2BE6D220" w14:textId="6F4B0659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Residentes en otra isla de Balears</w:t>
            </w:r>
          </w:p>
        </w:tc>
        <w:tc>
          <w:tcPr>
            <w:tcW w:w="1328" w:type="dxa"/>
          </w:tcPr>
          <w:p w14:paraId="5117D13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52C3CEC6" w14:textId="77777777" w:rsidTr="000075C4">
        <w:trPr>
          <w:trHeight w:val="222"/>
        </w:trPr>
        <w:tc>
          <w:tcPr>
            <w:tcW w:w="5176" w:type="dxa"/>
          </w:tcPr>
          <w:p w14:paraId="2314507B" w14:textId="1A735B7B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España (fuera de las I</w:t>
            </w:r>
            <w:r w:rsidR="00904F10">
              <w:rPr>
                <w:rFonts w:ascii="Noto Sans" w:hAnsi="Noto Sans" w:cs="Noto Sans"/>
                <w:sz w:val="20"/>
                <w:szCs w:val="20"/>
              </w:rPr>
              <w:t>lles</w:t>
            </w:r>
            <w:r w:rsidRPr="008E19A6">
              <w:rPr>
                <w:rFonts w:ascii="Noto Sans" w:hAnsi="Noto Sans" w:cs="Noto Sans"/>
                <w:sz w:val="20"/>
                <w:szCs w:val="20"/>
              </w:rPr>
              <w:t xml:space="preserve"> Balears)</w:t>
            </w:r>
          </w:p>
        </w:tc>
        <w:tc>
          <w:tcPr>
            <w:tcW w:w="1328" w:type="dxa"/>
          </w:tcPr>
          <w:p w14:paraId="5D604F0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398FA63C" w14:textId="77777777" w:rsidTr="000075C4">
        <w:trPr>
          <w:trHeight w:val="255"/>
        </w:trPr>
        <w:tc>
          <w:tcPr>
            <w:tcW w:w="5176" w:type="dxa"/>
          </w:tcPr>
          <w:p w14:paraId="3CE073F9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Reino Unido</w:t>
            </w:r>
          </w:p>
        </w:tc>
        <w:tc>
          <w:tcPr>
            <w:tcW w:w="1328" w:type="dxa"/>
          </w:tcPr>
          <w:p w14:paraId="09CDDC7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3A62012A" w14:textId="77777777" w:rsidTr="000075C4">
        <w:trPr>
          <w:trHeight w:val="128"/>
        </w:trPr>
        <w:tc>
          <w:tcPr>
            <w:tcW w:w="5176" w:type="dxa"/>
          </w:tcPr>
          <w:p w14:paraId="56E91FF1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Alemania</w:t>
            </w:r>
          </w:p>
        </w:tc>
        <w:tc>
          <w:tcPr>
            <w:tcW w:w="1328" w:type="dxa"/>
          </w:tcPr>
          <w:p w14:paraId="487B39B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0445A405" w14:textId="77777777" w:rsidTr="000075C4">
        <w:trPr>
          <w:trHeight w:val="147"/>
        </w:trPr>
        <w:tc>
          <w:tcPr>
            <w:tcW w:w="5176" w:type="dxa"/>
          </w:tcPr>
          <w:p w14:paraId="5CD3805F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Francia</w:t>
            </w:r>
          </w:p>
        </w:tc>
        <w:tc>
          <w:tcPr>
            <w:tcW w:w="1328" w:type="dxa"/>
          </w:tcPr>
          <w:p w14:paraId="38F0ADB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6583BF4D" w14:textId="77777777" w:rsidTr="000075C4">
        <w:trPr>
          <w:trHeight w:val="180"/>
        </w:trPr>
        <w:tc>
          <w:tcPr>
            <w:tcW w:w="5176" w:type="dxa"/>
          </w:tcPr>
          <w:p w14:paraId="7EB2196C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lastRenderedPageBreak/>
              <w:t>Italia</w:t>
            </w:r>
          </w:p>
        </w:tc>
        <w:tc>
          <w:tcPr>
            <w:tcW w:w="1328" w:type="dxa"/>
          </w:tcPr>
          <w:p w14:paraId="11863AA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562D08CC" w14:textId="77777777" w:rsidTr="000075C4">
        <w:trPr>
          <w:trHeight w:val="371"/>
        </w:trPr>
        <w:tc>
          <w:tcPr>
            <w:tcW w:w="5176" w:type="dxa"/>
          </w:tcPr>
          <w:p w14:paraId="0A4EC92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Países escandinavos (Suecia, Noruega, Finlandia, Dinamarca)</w:t>
            </w:r>
          </w:p>
        </w:tc>
        <w:tc>
          <w:tcPr>
            <w:tcW w:w="1328" w:type="dxa"/>
          </w:tcPr>
          <w:p w14:paraId="0B87073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780CDDAA" w14:textId="77777777" w:rsidTr="000075C4">
        <w:trPr>
          <w:trHeight w:val="132"/>
        </w:trPr>
        <w:tc>
          <w:tcPr>
            <w:tcW w:w="5176" w:type="dxa"/>
          </w:tcPr>
          <w:p w14:paraId="18B753F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4C1C62F3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22E520F9" w14:textId="77777777" w:rsidTr="000075C4">
        <w:trPr>
          <w:trHeight w:val="166"/>
        </w:trPr>
        <w:tc>
          <w:tcPr>
            <w:tcW w:w="5176" w:type="dxa"/>
          </w:tcPr>
          <w:p w14:paraId="20A0B759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50A69D1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44A69840" w14:textId="77777777" w:rsidTr="000075C4">
        <w:trPr>
          <w:trHeight w:val="112"/>
        </w:trPr>
        <w:tc>
          <w:tcPr>
            <w:tcW w:w="5176" w:type="dxa"/>
          </w:tcPr>
          <w:p w14:paraId="4B2EAAFA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58620D5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68EBCE78" w14:textId="77777777" w:rsidTr="000075C4">
        <w:trPr>
          <w:trHeight w:val="70"/>
        </w:trPr>
        <w:tc>
          <w:tcPr>
            <w:tcW w:w="5176" w:type="dxa"/>
          </w:tcPr>
          <w:p w14:paraId="462B9A54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11CC6282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395CC91B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379BDFC9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71E4E6BA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Canal de compra de las entradas y/o inscripciones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48"/>
        <w:gridCol w:w="1372"/>
      </w:tblGrid>
      <w:tr w:rsidR="001D3EA3" w:rsidRPr="008E19A6" w14:paraId="38ADADCB" w14:textId="77777777" w:rsidTr="000075C4">
        <w:trPr>
          <w:trHeight w:val="336"/>
        </w:trPr>
        <w:tc>
          <w:tcPr>
            <w:tcW w:w="5148" w:type="dxa"/>
          </w:tcPr>
          <w:p w14:paraId="75745D1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Canal</w:t>
            </w:r>
          </w:p>
        </w:tc>
        <w:tc>
          <w:tcPr>
            <w:tcW w:w="1372" w:type="dxa"/>
          </w:tcPr>
          <w:p w14:paraId="0C231372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8E19A6" w14:paraId="6F8F0573" w14:textId="77777777" w:rsidTr="000075C4">
        <w:trPr>
          <w:trHeight w:val="243"/>
        </w:trPr>
        <w:tc>
          <w:tcPr>
            <w:tcW w:w="5148" w:type="dxa"/>
          </w:tcPr>
          <w:p w14:paraId="79F1131E" w14:textId="77777777" w:rsidR="001D3EA3" w:rsidRPr="008E19A6" w:rsidRDefault="001D3EA3" w:rsidP="000075C4">
            <w:pPr>
              <w:pStyle w:val="Prrafodelista"/>
              <w:ind w:left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Establecimientos físicos</w:t>
            </w:r>
          </w:p>
        </w:tc>
        <w:tc>
          <w:tcPr>
            <w:tcW w:w="1372" w:type="dxa"/>
          </w:tcPr>
          <w:p w14:paraId="307765F4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722DC163" w14:textId="77777777" w:rsidTr="000075C4">
        <w:trPr>
          <w:trHeight w:val="262"/>
        </w:trPr>
        <w:tc>
          <w:tcPr>
            <w:tcW w:w="5148" w:type="dxa"/>
          </w:tcPr>
          <w:p w14:paraId="5CD0F560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Plataforma online</w:t>
            </w:r>
          </w:p>
        </w:tc>
        <w:tc>
          <w:tcPr>
            <w:tcW w:w="1372" w:type="dxa"/>
          </w:tcPr>
          <w:p w14:paraId="5762539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4835D9B8" w14:textId="77777777" w:rsidTr="000075C4">
        <w:trPr>
          <w:trHeight w:val="134"/>
        </w:trPr>
        <w:tc>
          <w:tcPr>
            <w:tcW w:w="5148" w:type="dxa"/>
          </w:tcPr>
          <w:p w14:paraId="6060E4A1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Agencias de viajes</w:t>
            </w:r>
          </w:p>
        </w:tc>
        <w:tc>
          <w:tcPr>
            <w:tcW w:w="1372" w:type="dxa"/>
          </w:tcPr>
          <w:p w14:paraId="002FE37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2734B281" w14:textId="77777777" w:rsidTr="000075C4">
        <w:trPr>
          <w:trHeight w:val="311"/>
        </w:trPr>
        <w:tc>
          <w:tcPr>
            <w:tcW w:w="5148" w:type="dxa"/>
          </w:tcPr>
          <w:p w14:paraId="54EE35FF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8E19A6">
              <w:rPr>
                <w:rFonts w:ascii="Noto Sans" w:hAnsi="Noto Sans" w:cs="Noto Sans"/>
                <w:sz w:val="20"/>
                <w:szCs w:val="20"/>
              </w:rPr>
              <w:t>Turoperación</w:t>
            </w:r>
            <w:proofErr w:type="spellEnd"/>
          </w:p>
        </w:tc>
        <w:tc>
          <w:tcPr>
            <w:tcW w:w="1372" w:type="dxa"/>
          </w:tcPr>
          <w:p w14:paraId="519A4AC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2BB0C765" w14:textId="77777777" w:rsidR="001D3EA3" w:rsidRPr="008E19A6" w:rsidRDefault="001D3EA3" w:rsidP="001D3EA3">
      <w:pPr>
        <w:spacing w:after="0"/>
        <w:rPr>
          <w:rFonts w:ascii="Consolas" w:hAnsi="Consolas"/>
          <w:vanish/>
          <w:sz w:val="21"/>
          <w:szCs w:val="21"/>
          <w:lang w:eastAsia="x-none"/>
        </w:rPr>
      </w:pPr>
    </w:p>
    <w:p w14:paraId="37DE40F0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8518" w:tblpY="21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8E19A6" w14:paraId="6C6DB846" w14:textId="77777777" w:rsidTr="000075C4">
        <w:trPr>
          <w:trHeight w:val="378"/>
        </w:trPr>
        <w:tc>
          <w:tcPr>
            <w:tcW w:w="1498" w:type="dxa"/>
          </w:tcPr>
          <w:p w14:paraId="646E097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48434F6A" w14:textId="77777777" w:rsidR="001D3EA3" w:rsidRPr="008E19A6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Porcentaje de participantes mediante paquete vacacional</w:t>
      </w:r>
    </w:p>
    <w:p w14:paraId="594A6442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9883" w:tblpY="19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84"/>
      </w:tblGrid>
      <w:tr w:rsidR="001D3EA3" w:rsidRPr="008E19A6" w14:paraId="752C76EF" w14:textId="77777777" w:rsidTr="000075C4">
        <w:trPr>
          <w:trHeight w:val="378"/>
        </w:trPr>
        <w:tc>
          <w:tcPr>
            <w:tcW w:w="1384" w:type="dxa"/>
          </w:tcPr>
          <w:p w14:paraId="15F50E2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45DB9254" w14:textId="77777777" w:rsidR="001D3EA3" w:rsidRPr="008E19A6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Porcentaje de participantes que han repetido asistencia en el evento</w:t>
      </w:r>
    </w:p>
    <w:p w14:paraId="138982C0" w14:textId="77777777" w:rsidR="00617B3B" w:rsidRPr="008E19A6" w:rsidRDefault="00617B3B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1D69B840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7BCE2113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2DD7CE17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4B0A0951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5B1454C5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3604FC6F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  <w:sectPr w:rsidR="005777C5" w:rsidRPr="008E19A6" w:rsidSect="00925080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269" w:right="1440" w:bottom="1134" w:left="1440" w:header="709" w:footer="964" w:gutter="0"/>
          <w:cols w:space="720"/>
          <w:titlePg/>
          <w:docGrid w:linePitch="360"/>
        </w:sectPr>
      </w:pPr>
    </w:p>
    <w:p w14:paraId="7854F341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b/>
          <w:bCs/>
          <w:u w:val="single"/>
        </w:rPr>
      </w:pPr>
      <w:r w:rsidRPr="008E19A6">
        <w:rPr>
          <w:rFonts w:ascii="Noto Sans" w:hAnsi="Noto Sans" w:cs="Noto Sans"/>
          <w:b/>
          <w:bCs/>
          <w:u w:val="single"/>
        </w:rPr>
        <w:lastRenderedPageBreak/>
        <w:t>IMPACTO ECONÓMICO DEL EVENTO</w:t>
      </w:r>
    </w:p>
    <w:tbl>
      <w:tblPr>
        <w:tblW w:w="9520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721"/>
        <w:gridCol w:w="1373"/>
      </w:tblGrid>
      <w:tr w:rsidR="001D3EA3" w:rsidRPr="008E19A6" w14:paraId="534770CC" w14:textId="77777777" w:rsidTr="000075C4">
        <w:trPr>
          <w:trHeight w:val="329"/>
        </w:trPr>
        <w:tc>
          <w:tcPr>
            <w:tcW w:w="42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6E050902" w14:textId="77777777" w:rsidR="001D3EA3" w:rsidRPr="008E19A6" w:rsidRDefault="001D3EA3" w:rsidP="000075C4">
            <w:pPr>
              <w:pStyle w:val="Textosinformato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37906E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</w:rPr>
              <w:t>Concepto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ACABC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8E19A6" w14:paraId="7D3EE84D" w14:textId="77777777" w:rsidTr="000075C4">
        <w:trPr>
          <w:trHeight w:val="233"/>
        </w:trPr>
        <w:tc>
          <w:tcPr>
            <w:tcW w:w="42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6BF2B15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 w:right="416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E4B0D4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Importe generado por el evento (*)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60739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E6531A5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162D59E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AA1424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Importe repercutido en la economía insular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D3B21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38543AFE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B2E4D60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B2BD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Estimación del gasto medio por participante en el evento dentro del recinto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AD103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2FBFE2BB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1267E56A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D8BD65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Estimación del gasto medio por asistente al evento dentro del recinto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E693C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4F3A02F4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6F69E491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72773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Inversión publicitaria total realizada por el evento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3C85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8C7DE52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F9037CF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B9F2FD" w14:textId="5068EB3B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 xml:space="preserve">Inversión publicitaria realizada por el evento en medios de comunicación de las </w:t>
            </w:r>
            <w:r w:rsidR="00904F10">
              <w:rPr>
                <w:rFonts w:ascii="Noto Sans" w:hAnsi="Noto Sans" w:cs="Noto Sans"/>
                <w:sz w:val="20"/>
                <w:szCs w:val="20"/>
              </w:rPr>
              <w:t>Illes Balears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ABB83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625166A8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46A8A151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417CBD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Inversión publicitaria realizada por el evento en medios de comunicación nacionales (**)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5B301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68FFDFD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67DC159E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363F65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Inversión publicitaria realizada por el evento en medios de comunicación internacionales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2AB5D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8CD8D18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D0F86F3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B8E4AB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Repercusión mediática total del evento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2941C9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5974BD22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0AA99BA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D83D66" w14:textId="68CE2FC4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 xml:space="preserve">Repercusión mediática en medios de comunicación de las </w:t>
            </w:r>
            <w:r w:rsidR="00904F10">
              <w:rPr>
                <w:rFonts w:ascii="Noto Sans" w:hAnsi="Noto Sans" w:cs="Noto Sans"/>
                <w:sz w:val="20"/>
                <w:szCs w:val="20"/>
              </w:rPr>
              <w:t>Illes Balears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B8612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8CE9D71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6E88AD9F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7998A9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Repercusión mediática en medios de comunicación nacionales (**)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E25473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25993283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497AAD79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5DE85B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Repercusión mediática en medios de comunicación internacionales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A7A60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</w:tbl>
    <w:p w14:paraId="01339F84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Cs/>
          <w:i/>
          <w:sz w:val="18"/>
          <w:szCs w:val="18"/>
        </w:rPr>
      </w:pPr>
      <w:r w:rsidRPr="008E19A6">
        <w:rPr>
          <w:rFonts w:ascii="Noto Sans" w:hAnsi="Noto Sans" w:cs="Noto Sans"/>
          <w:b/>
          <w:i/>
          <w:sz w:val="18"/>
          <w:szCs w:val="18"/>
        </w:rPr>
        <w:t>*</w:t>
      </w:r>
      <w:r w:rsidRPr="008E19A6">
        <w:rPr>
          <w:rFonts w:ascii="Noto Sans" w:hAnsi="Noto Sans" w:cs="Noto Sans"/>
          <w:bCs/>
          <w:i/>
          <w:sz w:val="18"/>
          <w:szCs w:val="18"/>
        </w:rPr>
        <w:t>Suma de la cuantía relativa a la inversión y el gasto realizado por los participantes y asistentes al evento</w:t>
      </w:r>
    </w:p>
    <w:p w14:paraId="347B28DA" w14:textId="0D66285E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i/>
          <w:sz w:val="18"/>
          <w:szCs w:val="18"/>
        </w:rPr>
      </w:pPr>
      <w:r w:rsidRPr="008E19A6">
        <w:rPr>
          <w:rFonts w:ascii="Noto Sans" w:hAnsi="Noto Sans" w:cs="Noto Sans"/>
          <w:b/>
          <w:i/>
          <w:sz w:val="18"/>
          <w:szCs w:val="18"/>
        </w:rPr>
        <w:t>**</w:t>
      </w:r>
      <w:r w:rsidRPr="008E19A6">
        <w:rPr>
          <w:rFonts w:ascii="Noto Sans" w:hAnsi="Noto Sans" w:cs="Noto Sans"/>
          <w:i/>
          <w:iCs/>
          <w:sz w:val="18"/>
          <w:szCs w:val="18"/>
        </w:rPr>
        <w:t xml:space="preserve">No se contabilizarán los medios de comunicación de las </w:t>
      </w:r>
      <w:r w:rsidR="00904F10">
        <w:rPr>
          <w:rFonts w:ascii="Noto Sans" w:hAnsi="Noto Sans" w:cs="Noto Sans"/>
          <w:i/>
          <w:iCs/>
          <w:sz w:val="18"/>
          <w:szCs w:val="18"/>
        </w:rPr>
        <w:t>Illes Balears</w:t>
      </w:r>
    </w:p>
    <w:p w14:paraId="73DAF8E1" w14:textId="77777777" w:rsidR="001D3EA3" w:rsidRPr="008E19A6" w:rsidRDefault="001D3EA3" w:rsidP="001D3EA3">
      <w:pPr>
        <w:pStyle w:val="Textosinformato"/>
        <w:tabs>
          <w:tab w:val="left" w:pos="1418"/>
          <w:tab w:val="left" w:pos="2835"/>
          <w:tab w:val="left" w:pos="4253"/>
          <w:tab w:val="left" w:pos="5954"/>
          <w:tab w:val="left" w:pos="7938"/>
        </w:tabs>
        <w:jc w:val="both"/>
        <w:rPr>
          <w:rFonts w:ascii="Noto Sans" w:hAnsi="Noto Sans" w:cs="Noto Sans"/>
          <w:i/>
          <w:iCs/>
          <w:sz w:val="18"/>
          <w:szCs w:val="18"/>
        </w:rPr>
      </w:pPr>
      <w:r w:rsidRPr="008E19A6">
        <w:rPr>
          <w:rFonts w:ascii="Noto Sans" w:hAnsi="Noto Sans" w:cs="Noto Sans"/>
          <w:i/>
          <w:iCs/>
          <w:sz w:val="18"/>
          <w:szCs w:val="18"/>
        </w:rPr>
        <w:t>Todos los importes facilitados deben incluir los impuestos correspondientes a la normativa del país donde se realice/ejecute cada servicio.</w:t>
      </w:r>
    </w:p>
    <w:p w14:paraId="328AB23C" w14:textId="77777777" w:rsidR="001D3EA3" w:rsidRPr="008E19A6" w:rsidRDefault="001D3EA3" w:rsidP="001D3EA3">
      <w:pPr>
        <w:pStyle w:val="Textosinformato"/>
        <w:tabs>
          <w:tab w:val="left" w:pos="1418"/>
          <w:tab w:val="left" w:pos="2835"/>
          <w:tab w:val="left" w:pos="4253"/>
          <w:tab w:val="left" w:pos="5954"/>
          <w:tab w:val="left" w:pos="7938"/>
        </w:tabs>
        <w:jc w:val="both"/>
        <w:rPr>
          <w:rFonts w:ascii="Noto Sans" w:hAnsi="Noto Sans" w:cs="Noto Sans"/>
          <w:i/>
          <w:iCs/>
          <w:sz w:val="18"/>
          <w:szCs w:val="18"/>
        </w:rPr>
      </w:pPr>
    </w:p>
    <w:p w14:paraId="0DE4659E" w14:textId="77777777" w:rsidR="001D3EA3" w:rsidRPr="008E19A6" w:rsidRDefault="001D3EA3" w:rsidP="001D3EA3">
      <w:pPr>
        <w:spacing w:after="0"/>
        <w:jc w:val="both"/>
        <w:rPr>
          <w:rFonts w:ascii="Noto Sans" w:hAnsi="Noto Sans" w:cs="Noto Sans"/>
          <w:b/>
          <w:sz w:val="20"/>
          <w:szCs w:val="20"/>
          <w:u w:val="single"/>
        </w:rPr>
      </w:pPr>
      <w:r w:rsidRPr="008E19A6">
        <w:rPr>
          <w:rFonts w:ascii="Noto Sans" w:hAnsi="Noto Sans" w:cs="Noto Sans"/>
          <w:b/>
          <w:sz w:val="20"/>
          <w:szCs w:val="20"/>
          <w:u w:val="single"/>
        </w:rPr>
        <w:t>DECLARACIÓN RESPONSABLE:</w:t>
      </w:r>
    </w:p>
    <w:p w14:paraId="0E1B0C42" w14:textId="77777777" w:rsidR="001D3EA3" w:rsidRPr="008E19A6" w:rsidRDefault="001D3EA3" w:rsidP="001D3EA3">
      <w:pPr>
        <w:spacing w:after="0"/>
        <w:jc w:val="both"/>
        <w:rPr>
          <w:rFonts w:ascii="Noto Sans" w:hAnsi="Noto Sans" w:cs="Noto Sans"/>
          <w:b/>
          <w:sz w:val="20"/>
          <w:szCs w:val="20"/>
          <w:u w:val="single"/>
        </w:rPr>
      </w:pPr>
      <w:bookmarkStart w:id="5" w:name="_Hlk61439843"/>
      <w:r w:rsidRPr="008E19A6">
        <w:rPr>
          <w:rFonts w:ascii="Noto Sans" w:hAnsi="Noto Sans" w:cs="Noto Sans"/>
          <w:sz w:val="20"/>
          <w:szCs w:val="20"/>
        </w:rPr>
        <w:t>Declaro que todos los datos contenidos en este documento referidos a la medición de los resultados obtenidos con el evento de referencia son ciertos.</w:t>
      </w:r>
    </w:p>
    <w:bookmarkEnd w:id="5"/>
    <w:p w14:paraId="3EB1F9BF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sz w:val="20"/>
          <w:szCs w:val="20"/>
        </w:rPr>
      </w:pPr>
    </w:p>
    <w:p w14:paraId="4CC6EFF3" w14:textId="77777777" w:rsidR="001D3EA3" w:rsidRPr="008E19A6" w:rsidRDefault="001D3EA3" w:rsidP="001D3EA3">
      <w:pPr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sz w:val="20"/>
          <w:szCs w:val="20"/>
        </w:rPr>
        <w:t>Y para que conste y tenga los efectos oportunos, ante la Agencia de Estrategia Turística de las Illes Balears (AETIB), firmo este documento.</w:t>
      </w:r>
    </w:p>
    <w:p w14:paraId="06F015C5" w14:textId="77777777" w:rsidR="001D3EA3" w:rsidRPr="008E19A6" w:rsidRDefault="001D3EA3" w:rsidP="001D3EA3">
      <w:pPr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sz w:val="20"/>
          <w:szCs w:val="20"/>
        </w:rPr>
        <w:t>______________, a fecha de la firma electrónica</w:t>
      </w:r>
    </w:p>
    <w:p w14:paraId="437FEDE6" w14:textId="77777777" w:rsidR="00E41206" w:rsidRPr="005777C5" w:rsidRDefault="001D3EA3" w:rsidP="001D3EA3">
      <w:pPr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sz w:val="20"/>
          <w:szCs w:val="20"/>
        </w:rPr>
        <w:t>Nombre del representante legal de la entidad (firma electrónica)</w:t>
      </w:r>
      <w:r w:rsidR="00E41206" w:rsidRPr="008E19A6">
        <w:rPr>
          <w:rFonts w:ascii="Noto Sans" w:hAnsi="Noto Sans"/>
        </w:rPr>
        <w:t xml:space="preserve"> </w:t>
      </w:r>
    </w:p>
    <w:sectPr w:rsidR="00E41206" w:rsidRPr="005777C5" w:rsidSect="005777C5">
      <w:pgSz w:w="11906" w:h="16838"/>
      <w:pgMar w:top="2954" w:right="1440" w:bottom="1134" w:left="1440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3285A" w14:textId="77777777" w:rsidR="001C4F27" w:rsidRPr="008E19A6" w:rsidRDefault="001C4F27">
      <w:pPr>
        <w:spacing w:after="0" w:line="240" w:lineRule="auto"/>
      </w:pPr>
      <w:r w:rsidRPr="008E19A6">
        <w:separator/>
      </w:r>
    </w:p>
  </w:endnote>
  <w:endnote w:type="continuationSeparator" w:id="0">
    <w:p w14:paraId="6A61FC39" w14:textId="77777777" w:rsidR="001C4F27" w:rsidRPr="008E19A6" w:rsidRDefault="001C4F27">
      <w:pPr>
        <w:spacing w:after="0" w:line="240" w:lineRule="auto"/>
      </w:pPr>
      <w:r w:rsidRPr="008E19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8E19A6" w14:paraId="3FB11C6A" w14:textId="77777777">
      <w:trPr>
        <w:trHeight w:val="901"/>
      </w:trPr>
      <w:tc>
        <w:tcPr>
          <w:tcW w:w="2724" w:type="dxa"/>
          <w:vAlign w:val="bottom"/>
        </w:tcPr>
        <w:p w14:paraId="54568101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C/ de Rita Levi, 4</w:t>
          </w:r>
        </w:p>
        <w:p w14:paraId="159FE4FF" w14:textId="3DD49A23" w:rsidR="00DD540C" w:rsidRPr="008E19A6" w:rsidRDefault="00DD540C">
          <w:pPr>
            <w:pStyle w:val="WW-Peudepgina"/>
            <w:rPr>
              <w:lang w:val="es-ES_tradnl"/>
            </w:rPr>
          </w:pPr>
          <w:proofErr w:type="spellStart"/>
          <w:r w:rsidRPr="008E19A6">
            <w:rPr>
              <w:rFonts w:ascii="Noto Sans" w:hAnsi="Noto Sans" w:cs="Noto Sans"/>
              <w:lang w:val="es-ES_tradnl"/>
            </w:rPr>
            <w:t>Pa</w:t>
          </w:r>
          <w:r w:rsidR="00904F10">
            <w:rPr>
              <w:rFonts w:ascii="Noto Sans" w:hAnsi="Noto Sans" w:cs="Noto Sans"/>
              <w:lang w:val="es-ES_tradnl"/>
            </w:rPr>
            <w:t>rc</w:t>
          </w:r>
          <w:proofErr w:type="spellEnd"/>
          <w:r w:rsidRPr="008E19A6">
            <w:rPr>
              <w:rFonts w:ascii="Noto Sans" w:hAnsi="Noto Sans" w:cs="Noto Sans"/>
              <w:lang w:val="es-ES_tradnl"/>
            </w:rPr>
            <w:t xml:space="preserve"> Bit 07121 Palma</w:t>
          </w:r>
        </w:p>
        <w:p w14:paraId="3220D81D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Tel. 0034 971 17 66 99</w:t>
          </w:r>
        </w:p>
        <w:p w14:paraId="310FA355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</w:tcPr>
        <w:p w14:paraId="3FF9C2B4" w14:textId="77777777" w:rsidR="00DD540C" w:rsidRPr="008E19A6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vAlign w:val="bottom"/>
        </w:tcPr>
        <w:p w14:paraId="6BAF5086" w14:textId="77777777" w:rsidR="00DD540C" w:rsidRPr="008E19A6" w:rsidRDefault="00DD540C">
          <w:pPr>
            <w:pStyle w:val="Nmerodepgina"/>
            <w:jc w:val="center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fldChar w:fldCharType="begin"/>
          </w:r>
          <w:r w:rsidRPr="008E19A6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8E19A6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8E19A6">
            <w:rPr>
              <w:rFonts w:ascii="Noto Sans" w:hAnsi="Noto Sans" w:cs="Noto Sans"/>
              <w:lang w:val="es-ES_tradnl"/>
            </w:rPr>
            <w:t>10</w:t>
          </w:r>
          <w:r w:rsidRPr="008E19A6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89BF28A" w14:textId="77777777" w:rsidR="00DD540C" w:rsidRPr="008E19A6" w:rsidRDefault="00DD540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8E19A6" w14:paraId="55EA93B7" w14:textId="77777777">
      <w:trPr>
        <w:trHeight w:val="892"/>
      </w:trPr>
      <w:tc>
        <w:tcPr>
          <w:tcW w:w="2724" w:type="dxa"/>
          <w:vAlign w:val="bottom"/>
        </w:tcPr>
        <w:p w14:paraId="697AE5FA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C/ de Rita Levi, 4</w:t>
          </w:r>
        </w:p>
        <w:p w14:paraId="2AD59BE3" w14:textId="5E8ABCAD" w:rsidR="00DD540C" w:rsidRPr="008E19A6" w:rsidRDefault="00DD540C">
          <w:pPr>
            <w:pStyle w:val="WW-Peudepgina"/>
            <w:rPr>
              <w:lang w:val="es-ES_tradnl"/>
            </w:rPr>
          </w:pPr>
          <w:proofErr w:type="spellStart"/>
          <w:r w:rsidRPr="008E19A6">
            <w:rPr>
              <w:rFonts w:ascii="Noto Sans" w:hAnsi="Noto Sans" w:cs="Noto Sans"/>
              <w:lang w:val="es-ES_tradnl"/>
            </w:rPr>
            <w:t>Par</w:t>
          </w:r>
          <w:r w:rsidR="00904F10">
            <w:rPr>
              <w:rFonts w:ascii="Noto Sans" w:hAnsi="Noto Sans" w:cs="Noto Sans"/>
              <w:lang w:val="es-ES_tradnl"/>
            </w:rPr>
            <w:t>c</w:t>
          </w:r>
          <w:proofErr w:type="spellEnd"/>
          <w:r w:rsidRPr="008E19A6">
            <w:rPr>
              <w:rFonts w:ascii="Noto Sans" w:hAnsi="Noto Sans" w:cs="Noto Sans"/>
              <w:lang w:val="es-ES_tradnl"/>
            </w:rPr>
            <w:t xml:space="preserve"> Bit 07121 Palma</w:t>
          </w:r>
        </w:p>
        <w:p w14:paraId="5FCA14CD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Tel. 0034 971 17 66 99</w:t>
          </w:r>
        </w:p>
        <w:p w14:paraId="668CE54C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</w:tcPr>
        <w:p w14:paraId="464572DE" w14:textId="77777777" w:rsidR="00DD540C" w:rsidRPr="008E19A6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vAlign w:val="bottom"/>
        </w:tcPr>
        <w:p w14:paraId="71549BD1" w14:textId="77777777" w:rsidR="00DD540C" w:rsidRPr="008E19A6" w:rsidRDefault="00DD540C">
          <w:pPr>
            <w:pStyle w:val="Nmerodepgina"/>
            <w:jc w:val="center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fldChar w:fldCharType="begin"/>
          </w:r>
          <w:r w:rsidRPr="008E19A6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8E19A6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8E19A6">
            <w:rPr>
              <w:rFonts w:ascii="Noto Sans" w:hAnsi="Noto Sans" w:cs="Noto Sans"/>
              <w:lang w:val="es-ES_tradnl"/>
            </w:rPr>
            <w:t>1</w:t>
          </w:r>
          <w:r w:rsidRPr="008E19A6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2331B7D0" w14:textId="77777777" w:rsidR="00DD540C" w:rsidRPr="008E19A6" w:rsidRDefault="00DD540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A2745" w14:textId="77777777" w:rsidR="001C4F27" w:rsidRPr="008E19A6" w:rsidRDefault="001C4F27">
      <w:pPr>
        <w:spacing w:after="0" w:line="240" w:lineRule="auto"/>
      </w:pPr>
      <w:r w:rsidRPr="008E19A6">
        <w:separator/>
      </w:r>
    </w:p>
  </w:footnote>
  <w:footnote w:type="continuationSeparator" w:id="0">
    <w:p w14:paraId="6270E42D" w14:textId="77777777" w:rsidR="001C4F27" w:rsidRPr="008E19A6" w:rsidRDefault="001C4F27">
      <w:pPr>
        <w:spacing w:after="0" w:line="240" w:lineRule="auto"/>
      </w:pPr>
      <w:r w:rsidRPr="008E19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CEE38" w14:textId="77777777" w:rsidR="00DD540C" w:rsidRPr="008E19A6" w:rsidRDefault="00925080" w:rsidP="00925080">
    <w:pPr>
      <w:pStyle w:val="Encabezado"/>
      <w:jc w:val="both"/>
      <w:rPr>
        <w:sz w:val="18"/>
        <w:szCs w:val="18"/>
        <w:lang w:eastAsia="ca-ES"/>
      </w:rPr>
    </w:pPr>
    <w:r w:rsidRPr="008E19A6">
      <w:rPr>
        <w:noProof/>
      </w:rPr>
      <w:drawing>
        <wp:anchor distT="0" distB="0" distL="114300" distR="114300" simplePos="0" relativeHeight="251659264" behindDoc="0" locked="0" layoutInCell="1" allowOverlap="1" wp14:anchorId="55DF8A97" wp14:editId="7BD4944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27380" cy="886460"/>
          <wp:effectExtent l="0" t="0" r="0" b="0"/>
          <wp:wrapNone/>
          <wp:docPr id="1688898986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6F0E2" w14:textId="77777777" w:rsidR="001D3EA3" w:rsidRPr="008E19A6" w:rsidRDefault="001D3EA3" w:rsidP="005777C5">
    <w:pPr>
      <w:pStyle w:val="Encabezado"/>
      <w:rPr>
        <w:rFonts w:ascii="Noto Sans" w:hAnsi="Noto Sans" w:cs="Noto Sans"/>
        <w:b/>
        <w:color w:val="44546A"/>
      </w:rPr>
    </w:pPr>
  </w:p>
  <w:p w14:paraId="3CA3E8EA" w14:textId="77777777" w:rsidR="005777C5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  <w:r w:rsidRPr="008E19A6">
      <w:rPr>
        <w:noProof/>
      </w:rPr>
      <w:drawing>
        <wp:anchor distT="0" distB="0" distL="114300" distR="114300" simplePos="0" relativeHeight="251661312" behindDoc="1" locked="0" layoutInCell="1" allowOverlap="1" wp14:anchorId="254A38D3" wp14:editId="2B72AB07">
          <wp:simplePos x="0" y="0"/>
          <wp:positionH relativeFrom="column">
            <wp:posOffset>22860</wp:posOffset>
          </wp:positionH>
          <wp:positionV relativeFrom="paragraph">
            <wp:posOffset>37465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2B388A" w14:textId="77777777" w:rsidR="00925080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5024F6AD" w14:textId="77777777" w:rsidR="00925080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35181E18" w14:textId="77777777" w:rsidR="00925080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794750FD" w14:textId="77777777" w:rsidR="00925080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3FFAE4AF" w14:textId="77777777" w:rsidR="00925080" w:rsidRPr="008E19A6" w:rsidRDefault="001D3EA3" w:rsidP="001D3EA3">
    <w:pPr>
      <w:spacing w:after="0" w:line="240" w:lineRule="auto"/>
      <w:ind w:left="-567"/>
      <w:jc w:val="center"/>
      <w:rPr>
        <w:rFonts w:ascii="Noto Sans" w:hAnsi="Noto Sans" w:cs="Noto Sans"/>
        <w:b/>
        <w:color w:val="002060"/>
      </w:rPr>
    </w:pPr>
    <w:r w:rsidRPr="008E19A6">
      <w:rPr>
        <w:rFonts w:ascii="Noto Sans" w:hAnsi="Noto Sans" w:cs="Noto Sans"/>
        <w:b/>
        <w:color w:val="002060"/>
      </w:rPr>
      <w:t>ANEXO 6G</w:t>
    </w:r>
  </w:p>
  <w:p w14:paraId="1723E146" w14:textId="0BFBECD7" w:rsidR="00925080" w:rsidRPr="008E19A6" w:rsidRDefault="001D3EA3" w:rsidP="001D3EA3">
    <w:pPr>
      <w:spacing w:after="0" w:line="240" w:lineRule="auto"/>
      <w:ind w:left="-567"/>
      <w:jc w:val="center"/>
      <w:rPr>
        <w:rFonts w:ascii="Noto Sans" w:hAnsi="Noto Sans" w:cs="Noto Sans"/>
        <w:b/>
        <w:color w:val="002060"/>
      </w:rPr>
    </w:pPr>
    <w:r w:rsidRPr="008E19A6">
      <w:rPr>
        <w:rFonts w:ascii="Noto Sans" w:hAnsi="Noto Sans" w:cs="Noto Sans"/>
        <w:b/>
        <w:color w:val="002060"/>
      </w:rPr>
      <w:t>PATROCINIOS GRANDES EVENTOS 202</w:t>
    </w:r>
    <w:r w:rsidR="002A29E6">
      <w:rPr>
        <w:rFonts w:ascii="Noto Sans" w:hAnsi="Noto Sans" w:cs="Noto Sans"/>
        <w:b/>
        <w:color w:val="002060"/>
      </w:rPr>
      <w:t>7</w:t>
    </w:r>
    <w:r w:rsidRPr="008E19A6">
      <w:rPr>
        <w:rFonts w:ascii="Noto Sans" w:hAnsi="Noto Sans" w:cs="Noto Sans"/>
        <w:b/>
        <w:color w:val="002060"/>
      </w:rPr>
      <w:t>/202</w:t>
    </w:r>
    <w:r w:rsidR="002A29E6">
      <w:rPr>
        <w:rFonts w:ascii="Noto Sans" w:hAnsi="Noto Sans" w:cs="Noto Sans"/>
        <w:b/>
        <w:color w:val="002060"/>
      </w:rPr>
      <w:t>8</w:t>
    </w:r>
  </w:p>
  <w:p w14:paraId="5685E9C9" w14:textId="2EA2FC63" w:rsidR="001D3EA3" w:rsidRPr="008E19A6" w:rsidRDefault="001D3EA3" w:rsidP="001D3EA3">
    <w:pPr>
      <w:spacing w:after="0" w:line="240" w:lineRule="auto"/>
      <w:ind w:left="-567"/>
      <w:jc w:val="center"/>
      <w:rPr>
        <w:rFonts w:ascii="Noto Sans" w:hAnsi="Noto Sans" w:cs="Noto Sans"/>
        <w:b/>
        <w:color w:val="002060"/>
      </w:rPr>
    </w:pPr>
    <w:r w:rsidRPr="008E19A6">
      <w:rPr>
        <w:rFonts w:ascii="Noto Sans" w:hAnsi="Noto Sans" w:cs="Noto Sans"/>
        <w:b/>
        <w:color w:val="002060"/>
      </w:rPr>
      <w:t>-MED</w:t>
    </w:r>
    <w:r w:rsidR="0039059B">
      <w:rPr>
        <w:rFonts w:ascii="Noto Sans" w:hAnsi="Noto Sans" w:cs="Noto Sans"/>
        <w:b/>
        <w:color w:val="002060"/>
      </w:rPr>
      <w:t xml:space="preserve">ICIÓN </w:t>
    </w:r>
    <w:r w:rsidRPr="008E19A6">
      <w:rPr>
        <w:rFonts w:ascii="Noto Sans" w:hAnsi="Noto Sans" w:cs="Noto Sans"/>
        <w:b/>
        <w:color w:val="002060"/>
      </w:rPr>
      <w:t>DE RESULTADOS-</w:t>
    </w:r>
  </w:p>
  <w:p w14:paraId="6A669610" w14:textId="77777777" w:rsidR="00DD540C" w:rsidRPr="008E19A6" w:rsidRDefault="00DD540C">
    <w:pPr>
      <w:pStyle w:val="Encabezado"/>
      <w:ind w:left="6521"/>
      <w:jc w:val="both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3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2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0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8"/>
  </w:num>
  <w:num w:numId="7" w16cid:durableId="1508399922">
    <w:abstractNumId w:val="37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1"/>
  </w:num>
  <w:num w:numId="12" w16cid:durableId="90668341">
    <w:abstractNumId w:val="21"/>
  </w:num>
  <w:num w:numId="13" w16cid:durableId="1043754699">
    <w:abstractNumId w:val="25"/>
  </w:num>
  <w:num w:numId="14" w16cid:durableId="800000866">
    <w:abstractNumId w:val="35"/>
  </w:num>
  <w:num w:numId="15" w16cid:durableId="1936207958">
    <w:abstractNumId w:val="28"/>
  </w:num>
  <w:num w:numId="16" w16cid:durableId="366876210">
    <w:abstractNumId w:val="19"/>
  </w:num>
  <w:num w:numId="17" w16cid:durableId="606431894">
    <w:abstractNumId w:val="33"/>
  </w:num>
  <w:num w:numId="18" w16cid:durableId="977104108">
    <w:abstractNumId w:val="31"/>
  </w:num>
  <w:num w:numId="19" w16cid:durableId="1738699481">
    <w:abstractNumId w:val="27"/>
  </w:num>
  <w:num w:numId="20" w16cid:durableId="1211456074">
    <w:abstractNumId w:val="32"/>
  </w:num>
  <w:num w:numId="21" w16cid:durableId="27341651">
    <w:abstractNumId w:val="43"/>
  </w:num>
  <w:num w:numId="22" w16cid:durableId="959451928">
    <w:abstractNumId w:val="23"/>
  </w:num>
  <w:num w:numId="23" w16cid:durableId="968706039">
    <w:abstractNumId w:val="30"/>
  </w:num>
  <w:num w:numId="24" w16cid:durableId="187649310">
    <w:abstractNumId w:val="26"/>
  </w:num>
  <w:num w:numId="25" w16cid:durableId="1091781305">
    <w:abstractNumId w:val="20"/>
  </w:num>
  <w:num w:numId="26" w16cid:durableId="1921672697">
    <w:abstractNumId w:val="29"/>
  </w:num>
  <w:num w:numId="27" w16cid:durableId="1223639755">
    <w:abstractNumId w:val="24"/>
  </w:num>
  <w:num w:numId="28" w16cid:durableId="822427739">
    <w:abstractNumId w:val="36"/>
  </w:num>
  <w:num w:numId="29" w16cid:durableId="836308795">
    <w:abstractNumId w:val="12"/>
  </w:num>
  <w:num w:numId="30" w16cid:durableId="1869635951">
    <w:abstractNumId w:val="34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2"/>
  </w:num>
  <w:num w:numId="34" w16cid:durableId="1775712438">
    <w:abstractNumId w:val="39"/>
  </w:num>
  <w:num w:numId="35" w16cid:durableId="1566068715">
    <w:abstractNumId w:val="18"/>
  </w:num>
  <w:num w:numId="36" w16cid:durableId="718627091">
    <w:abstractNumId w:val="44"/>
  </w:num>
  <w:num w:numId="37" w16cid:durableId="1398439292">
    <w:abstractNumId w:val="42"/>
  </w:num>
  <w:num w:numId="38" w16cid:durableId="1499227402">
    <w:abstractNumId w:val="40"/>
  </w:num>
  <w:num w:numId="39" w16cid:durableId="772214011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4C67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C4F27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29E6"/>
    <w:rsid w:val="002A39C8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5B44"/>
    <w:rsid w:val="00327CFE"/>
    <w:rsid w:val="00332643"/>
    <w:rsid w:val="00333255"/>
    <w:rsid w:val="0033396F"/>
    <w:rsid w:val="0034067A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3BCF"/>
    <w:rsid w:val="003763BA"/>
    <w:rsid w:val="00380DD2"/>
    <w:rsid w:val="00384130"/>
    <w:rsid w:val="00387439"/>
    <w:rsid w:val="003901F5"/>
    <w:rsid w:val="00390567"/>
    <w:rsid w:val="0039059B"/>
    <w:rsid w:val="003943CC"/>
    <w:rsid w:val="00394EB3"/>
    <w:rsid w:val="003961B0"/>
    <w:rsid w:val="00396B7C"/>
    <w:rsid w:val="003A0448"/>
    <w:rsid w:val="003A6E9B"/>
    <w:rsid w:val="003A72BD"/>
    <w:rsid w:val="003B1096"/>
    <w:rsid w:val="003B28E0"/>
    <w:rsid w:val="003B3CDF"/>
    <w:rsid w:val="003B7C25"/>
    <w:rsid w:val="003C0354"/>
    <w:rsid w:val="003C1F1A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3070"/>
    <w:rsid w:val="005159A9"/>
    <w:rsid w:val="00523A96"/>
    <w:rsid w:val="00530570"/>
    <w:rsid w:val="00532564"/>
    <w:rsid w:val="0053586B"/>
    <w:rsid w:val="0054125F"/>
    <w:rsid w:val="005423C0"/>
    <w:rsid w:val="00550114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7C5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4A61"/>
    <w:rsid w:val="00617B3B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2B2F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060D"/>
    <w:rsid w:val="006922DE"/>
    <w:rsid w:val="006926F4"/>
    <w:rsid w:val="00693462"/>
    <w:rsid w:val="006A23DD"/>
    <w:rsid w:val="006A421A"/>
    <w:rsid w:val="006A5D5B"/>
    <w:rsid w:val="006A6F2B"/>
    <w:rsid w:val="006B258E"/>
    <w:rsid w:val="006B6AA0"/>
    <w:rsid w:val="006C2D77"/>
    <w:rsid w:val="006C7835"/>
    <w:rsid w:val="006D5855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62AB"/>
    <w:rsid w:val="00716F9C"/>
    <w:rsid w:val="00717C3A"/>
    <w:rsid w:val="0072016E"/>
    <w:rsid w:val="007219C2"/>
    <w:rsid w:val="007379ED"/>
    <w:rsid w:val="007405EE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B3921"/>
    <w:rsid w:val="007C0DEF"/>
    <w:rsid w:val="007C3645"/>
    <w:rsid w:val="007C4EA1"/>
    <w:rsid w:val="007D1754"/>
    <w:rsid w:val="007D2EC2"/>
    <w:rsid w:val="007D4C1A"/>
    <w:rsid w:val="007D59D6"/>
    <w:rsid w:val="007E4F12"/>
    <w:rsid w:val="007F15DB"/>
    <w:rsid w:val="007F1CFE"/>
    <w:rsid w:val="007F4EA2"/>
    <w:rsid w:val="007F667B"/>
    <w:rsid w:val="007F6C48"/>
    <w:rsid w:val="007F70CF"/>
    <w:rsid w:val="00800993"/>
    <w:rsid w:val="00805B70"/>
    <w:rsid w:val="00806225"/>
    <w:rsid w:val="0080765E"/>
    <w:rsid w:val="0081526D"/>
    <w:rsid w:val="00816E45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41FD"/>
    <w:rsid w:val="00864A70"/>
    <w:rsid w:val="008730AC"/>
    <w:rsid w:val="008764E6"/>
    <w:rsid w:val="00877A0C"/>
    <w:rsid w:val="008805C1"/>
    <w:rsid w:val="0088430F"/>
    <w:rsid w:val="00891040"/>
    <w:rsid w:val="00895857"/>
    <w:rsid w:val="00896DC2"/>
    <w:rsid w:val="008A05B3"/>
    <w:rsid w:val="008A150B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6C2F"/>
    <w:rsid w:val="008D7B9A"/>
    <w:rsid w:val="008E14A3"/>
    <w:rsid w:val="008E19A6"/>
    <w:rsid w:val="008E387A"/>
    <w:rsid w:val="008E41B0"/>
    <w:rsid w:val="008E538B"/>
    <w:rsid w:val="008E6E6D"/>
    <w:rsid w:val="008F5079"/>
    <w:rsid w:val="008F66AE"/>
    <w:rsid w:val="008F6B15"/>
    <w:rsid w:val="00900576"/>
    <w:rsid w:val="00900906"/>
    <w:rsid w:val="00900DC2"/>
    <w:rsid w:val="0090400F"/>
    <w:rsid w:val="00904B0C"/>
    <w:rsid w:val="00904F10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080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565B1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2198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B4959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E18F1"/>
    <w:rsid w:val="00AE21CA"/>
    <w:rsid w:val="00AE4C22"/>
    <w:rsid w:val="00AF2EC0"/>
    <w:rsid w:val="00AF33E6"/>
    <w:rsid w:val="00AF5BD5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5348"/>
    <w:rsid w:val="00B261A5"/>
    <w:rsid w:val="00B26A0C"/>
    <w:rsid w:val="00B341FD"/>
    <w:rsid w:val="00B34562"/>
    <w:rsid w:val="00B36381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96B46"/>
    <w:rsid w:val="00BA0871"/>
    <w:rsid w:val="00BA1941"/>
    <w:rsid w:val="00BA238E"/>
    <w:rsid w:val="00BA4511"/>
    <w:rsid w:val="00BA6DB5"/>
    <w:rsid w:val="00BB032B"/>
    <w:rsid w:val="00BB321B"/>
    <w:rsid w:val="00BB4E3E"/>
    <w:rsid w:val="00BC3A95"/>
    <w:rsid w:val="00BC3ECB"/>
    <w:rsid w:val="00BC77F0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071F6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4228E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74DE3"/>
    <w:rsid w:val="00C76EAC"/>
    <w:rsid w:val="00C875D9"/>
    <w:rsid w:val="00C87FB6"/>
    <w:rsid w:val="00C87FCD"/>
    <w:rsid w:val="00C9020D"/>
    <w:rsid w:val="00C908F2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5730A"/>
    <w:rsid w:val="00D60448"/>
    <w:rsid w:val="00D63966"/>
    <w:rsid w:val="00D63BEB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E3710"/>
    <w:rsid w:val="00DE50A1"/>
    <w:rsid w:val="00DF018E"/>
    <w:rsid w:val="00DF221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4D59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4462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6D27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8B3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42A6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3034E6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189140-0477-48A1-AA1D-C35DDEE8C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D28461-67B7-41EC-9B6B-1F02EDDBF6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625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Sandra Díaz Juan</cp:lastModifiedBy>
  <cp:revision>4</cp:revision>
  <cp:lastPrinted>2024-11-19T10:54:00Z</cp:lastPrinted>
  <dcterms:created xsi:type="dcterms:W3CDTF">2026-07-31T06:52:00Z</dcterms:created>
  <dcterms:modified xsi:type="dcterms:W3CDTF">2026-09-25T11:23:00Z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