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pPr w:leftFromText="141" w:rightFromText="141" w:vertAnchor="text" w:horzAnchor="margin" w:tblpXSpec="right" w:tblpY="-2283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714A3D" w:rsidRPr="00F0328D" w14:paraId="69BA9C85" w14:textId="77777777" w:rsidTr="007F0CF4">
        <w:trPr>
          <w:trHeight w:val="26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2D392FB" w14:textId="6C7F3DF3" w:rsidR="00714A3D" w:rsidRPr="00F0328D" w:rsidRDefault="00714A3D" w:rsidP="00714A3D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</w:pPr>
            <w:bookmarkStart w:id="0" w:name="_Hlk122282758"/>
            <w:bookmarkStart w:id="1" w:name="_Hlk129953874"/>
            <w:r w:rsidRPr="00F0328D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Expediente:</w:t>
            </w:r>
            <w:r w:rsidR="00F0328D" w:rsidRPr="00F0328D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7F0CF4" w:rsidRPr="00F0328D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</w:t>
            </w:r>
            <w:r w:rsidR="00510440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3</w:t>
            </w:r>
            <w:r w:rsidR="007F0CF4" w:rsidRPr="00F0328D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-xx/</w:t>
            </w:r>
            <w:proofErr w:type="spellStart"/>
            <w:r w:rsidR="007F0CF4" w:rsidRPr="00F0328D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xxxx-xxxxx</w:t>
            </w:r>
            <w:proofErr w:type="spellEnd"/>
          </w:p>
        </w:tc>
      </w:tr>
      <w:tr w:rsidR="00714A3D" w:rsidRPr="00F0328D" w14:paraId="02F11676" w14:textId="77777777" w:rsidTr="007F0CF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7138564" w14:textId="1E5A7498" w:rsidR="00714A3D" w:rsidRPr="00F0328D" w:rsidRDefault="00714A3D" w:rsidP="00714A3D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r w:rsidRPr="00F0328D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Código SIA: 3</w:t>
            </w:r>
            <w:r w:rsidR="00510440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289505</w:t>
            </w:r>
          </w:p>
        </w:tc>
      </w:tr>
      <w:tr w:rsidR="00714A3D" w:rsidRPr="00F0328D" w14:paraId="2FD5CF05" w14:textId="77777777" w:rsidTr="007F0CF4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5F76B21" w14:textId="77777777" w:rsidR="00714A3D" w:rsidRPr="00F0328D" w:rsidRDefault="00714A3D" w:rsidP="00714A3D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F0328D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</w:tr>
    </w:tbl>
    <w:p w14:paraId="3873D14D" w14:textId="77777777" w:rsidR="00C07805" w:rsidRPr="00F0328D" w:rsidRDefault="00C07805" w:rsidP="00C07805">
      <w:pPr>
        <w:suppressAutoHyphens w:val="0"/>
        <w:spacing w:after="0" w:line="240" w:lineRule="auto"/>
        <w:ind w:left="-567" w:firstLine="567"/>
        <w:jc w:val="center"/>
        <w:rPr>
          <w:rFonts w:ascii="Noto Sans" w:hAnsi="Noto Sans" w:cs="Noto Sans"/>
          <w:bCs/>
          <w:i/>
          <w:iCs/>
          <w:color w:val="FF0000"/>
          <w:lang w:eastAsia="en-US"/>
        </w:rPr>
      </w:pPr>
      <w:r w:rsidRPr="00F0328D">
        <w:rPr>
          <w:rFonts w:ascii="Noto Sans" w:hAnsi="Noto Sans" w:cs="Noto Sans"/>
          <w:bCs/>
          <w:i/>
          <w:iCs/>
          <w:color w:val="FF0000"/>
          <w:lang w:eastAsia="en-US"/>
        </w:rPr>
        <w:t>El contenido de este documento no se podrá subsanar una vez entregado</w:t>
      </w:r>
      <w:bookmarkEnd w:id="0"/>
    </w:p>
    <w:p w14:paraId="4E3152AF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553DEA00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ENTIDAD QUE SOLICITA EL PATROCINIO:</w:t>
      </w:r>
    </w:p>
    <w:p w14:paraId="4346E774" w14:textId="22ABA102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Nombre: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122A24BC" w14:textId="4D72F40D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Dirección: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Pr="00F0328D">
        <w:rPr>
          <w:rFonts w:ascii="Noto Sans" w:hAnsi="Noto Sans" w:cs="Noto Sans"/>
        </w:rPr>
        <w:t>Provincia: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75D000BB" w14:textId="5B538FA5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Localidad: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Pr="00F0328D">
        <w:rPr>
          <w:rFonts w:ascii="Noto Sans" w:hAnsi="Noto Sans" w:cs="Noto Sans"/>
        </w:rPr>
        <w:t>País: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47B90E3A" w14:textId="0EC5E00B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Teléfono: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  <w:r w:rsidR="00C07805" w:rsidRPr="00F0328D">
        <w:rPr>
          <w:rFonts w:ascii="Noto Sans" w:hAnsi="Noto Sans" w:cs="Noto Sans"/>
        </w:rPr>
        <w:tab/>
      </w:r>
    </w:p>
    <w:p w14:paraId="2163B07F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0876C16C" w14:textId="71F393E2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Correo </w:t>
      </w:r>
      <w:r w:rsidR="00F0328D" w:rsidRPr="00F0328D">
        <w:rPr>
          <w:rFonts w:ascii="Noto Sans" w:hAnsi="Noto Sans" w:cs="Noto Sans"/>
        </w:rPr>
        <w:t>electrónico: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4EE6F213" w14:textId="1CC9BF5A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Web: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0CE1925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Redes sociales:</w:t>
      </w:r>
    </w:p>
    <w:p w14:paraId="44B768AC" w14:textId="1948F89F" w:rsidR="00C07805" w:rsidRPr="00F0328D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Perfil/es </w:t>
      </w:r>
      <w:r w:rsidR="00F0328D" w:rsidRPr="00F0328D">
        <w:rPr>
          <w:rFonts w:ascii="Noto Sans" w:hAnsi="Noto Sans" w:cs="Noto Sans"/>
        </w:rPr>
        <w:t>Facebook: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4B376540" w14:textId="6B0ED1B0" w:rsidR="00C07805" w:rsidRPr="00F0328D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Perfil/s </w:t>
      </w:r>
      <w:r w:rsidR="00F0328D" w:rsidRPr="00F0328D">
        <w:rPr>
          <w:rFonts w:ascii="Noto Sans" w:hAnsi="Noto Sans" w:cs="Noto Sans"/>
        </w:rPr>
        <w:t>Twitter: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27342F21" w14:textId="3835986B" w:rsidR="00C07805" w:rsidRPr="00F0328D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Perfil/es </w:t>
      </w:r>
      <w:r w:rsidR="00F0328D" w:rsidRPr="00F0328D">
        <w:rPr>
          <w:rFonts w:ascii="Noto Sans" w:hAnsi="Noto Sans" w:cs="Noto Sans"/>
        </w:rPr>
        <w:t>Instagram: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1800C787" w14:textId="48D980ED" w:rsidR="00C07805" w:rsidRPr="00F0328D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Perfil/es </w:t>
      </w:r>
      <w:r w:rsidR="00F0328D" w:rsidRPr="00F0328D">
        <w:rPr>
          <w:rFonts w:ascii="Noto Sans" w:hAnsi="Noto Sans" w:cs="Noto Sans"/>
        </w:rPr>
        <w:t>YouTube</w:t>
      </w:r>
      <w:r w:rsidRPr="00F0328D">
        <w:rPr>
          <w:rFonts w:ascii="Noto Sans" w:hAnsi="Noto Sans" w:cs="Noto Sans"/>
        </w:rPr>
        <w:t>:</w:t>
      </w:r>
      <w:r w:rsidR="00F0328D">
        <w:rPr>
          <w:rFonts w:ascii="Noto Sans" w:hAnsi="Noto Sans" w:cs="Noto Sans"/>
        </w:rPr>
        <w:t xml:space="preserve"> </w:t>
      </w:r>
      <w:r w:rsidR="00FB448E" w:rsidRPr="00F0328D">
        <w:rPr>
          <w:rFonts w:ascii="Noto Sans" w:hAnsi="Noto Sans" w:cs="Noto Sans"/>
          <w:color w:val="0070C0"/>
        </w:rPr>
        <w:t>[Indicar]</w:t>
      </w:r>
    </w:p>
    <w:p w14:paraId="70F344E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FA7615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PERSONA DE CONTACTO DE LA ENTIDAD (COMUNICACIÓN):</w:t>
      </w:r>
    </w:p>
    <w:p w14:paraId="134DC6D5" w14:textId="69FB2256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Persona de </w:t>
      </w:r>
      <w:r w:rsidR="00F0328D" w:rsidRPr="00F0328D">
        <w:rPr>
          <w:rFonts w:ascii="Noto Sans" w:hAnsi="Noto Sans" w:cs="Noto Sans"/>
        </w:rPr>
        <w:t>contacto: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29D1A1C3" w14:textId="09A98C90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Nombre y </w:t>
      </w:r>
      <w:r w:rsidR="00F0328D" w:rsidRPr="00F0328D">
        <w:rPr>
          <w:rFonts w:ascii="Noto Sans" w:hAnsi="Noto Sans" w:cs="Noto Sans"/>
        </w:rPr>
        <w:t>apellidos: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Pr="00F0328D">
        <w:rPr>
          <w:rFonts w:ascii="Noto Sans" w:hAnsi="Noto Sans" w:cs="Noto Sans"/>
        </w:rPr>
        <w:tab/>
      </w:r>
      <w:r w:rsidRPr="00F0328D">
        <w:rPr>
          <w:rFonts w:ascii="Noto Sans" w:hAnsi="Noto Sans" w:cs="Noto Sans"/>
        </w:rPr>
        <w:tab/>
      </w:r>
      <w:r w:rsidRPr="00F0328D">
        <w:rPr>
          <w:rFonts w:ascii="Noto Sans" w:hAnsi="Noto Sans" w:cs="Noto Sans"/>
        </w:rPr>
        <w:tab/>
      </w:r>
      <w:r w:rsidRPr="00F0328D">
        <w:rPr>
          <w:rFonts w:ascii="Noto Sans" w:hAnsi="Noto Sans" w:cs="Noto Sans"/>
        </w:rPr>
        <w:tab/>
        <w:t xml:space="preserve"> </w:t>
      </w:r>
    </w:p>
    <w:p w14:paraId="6A377B25" w14:textId="5B873DC0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Correo </w:t>
      </w:r>
      <w:r w:rsidR="00F0328D" w:rsidRPr="00F0328D">
        <w:rPr>
          <w:rFonts w:ascii="Noto Sans" w:hAnsi="Noto Sans" w:cs="Noto Sans"/>
        </w:rPr>
        <w:t>electrónico: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6D7C3B51" w14:textId="3242FC15" w:rsidR="00C07805" w:rsidRPr="00F0328D" w:rsidRDefault="00F0328D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Teléfono:</w:t>
      </w:r>
      <w:r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51FC7C73" w14:textId="5C79333F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Horario de </w:t>
      </w:r>
      <w:r w:rsidR="00F0328D" w:rsidRPr="00F0328D">
        <w:rPr>
          <w:rFonts w:ascii="Noto Sans" w:hAnsi="Noto Sans" w:cs="Noto Sans"/>
        </w:rPr>
        <w:t>atención: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5E3F228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71BFA85" w14:textId="32FFCB2A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NOMBRE DEL PROYECTO/</w:t>
      </w:r>
      <w:r w:rsidR="00F0328D" w:rsidRPr="00F0328D">
        <w:rPr>
          <w:rFonts w:ascii="Noto Sans" w:hAnsi="Noto Sans" w:cs="Noto Sans"/>
          <w:b/>
        </w:rPr>
        <w:t>ACCIÓN: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Pr="00F0328D">
        <w:rPr>
          <w:rFonts w:ascii="Noto Sans" w:hAnsi="Noto Sans" w:cs="Noto Sans"/>
          <w:b/>
        </w:rPr>
        <w:tab/>
      </w:r>
    </w:p>
    <w:p w14:paraId="47668E9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447A161F" w14:textId="0CD678E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 xml:space="preserve">FECHA(S) DE </w:t>
      </w:r>
      <w:r w:rsidR="00F0328D" w:rsidRPr="00F0328D">
        <w:rPr>
          <w:rFonts w:ascii="Noto Sans" w:hAnsi="Noto Sans" w:cs="Noto Sans"/>
          <w:b/>
        </w:rPr>
        <w:t>EJECUCIÓN: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  <w:r w:rsidRPr="00F0328D">
        <w:rPr>
          <w:rFonts w:ascii="Noto Sans" w:hAnsi="Noto Sans" w:cs="Noto Sans"/>
          <w:b/>
        </w:rPr>
        <w:tab/>
      </w:r>
    </w:p>
    <w:p w14:paraId="1AAF6B1F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56AD3F28" w14:textId="2DDA4E3A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 xml:space="preserve">HORARIO(S) DE </w:t>
      </w:r>
      <w:r w:rsidR="00F0328D" w:rsidRPr="00F0328D">
        <w:rPr>
          <w:rFonts w:ascii="Noto Sans" w:hAnsi="Noto Sans" w:cs="Noto Sans"/>
          <w:b/>
        </w:rPr>
        <w:t>EJECUCIÓN:</w:t>
      </w:r>
      <w:r w:rsidR="00F0328D" w:rsidRPr="00F0328D">
        <w:rPr>
          <w:rFonts w:ascii="Noto Sans" w:hAnsi="Noto Sans" w:cs="Noto Sans"/>
          <w:color w:val="0070C0"/>
        </w:rPr>
        <w:t xml:space="preserve"> [</w:t>
      </w:r>
      <w:r w:rsidR="00FB448E" w:rsidRPr="00F0328D">
        <w:rPr>
          <w:rFonts w:ascii="Noto Sans" w:hAnsi="Noto Sans" w:cs="Noto Sans"/>
          <w:color w:val="0070C0"/>
        </w:rPr>
        <w:t>Indicar]</w:t>
      </w:r>
    </w:p>
    <w:p w14:paraId="4F5CB287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239CC7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DATOS DEL EVENTO:</w:t>
      </w:r>
    </w:p>
    <w:tbl>
      <w:tblPr>
        <w:tblW w:w="8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1664"/>
      </w:tblGrid>
      <w:tr w:rsidR="00C07805" w:rsidRPr="00F0328D" w14:paraId="2FA93ADE" w14:textId="77777777" w:rsidTr="000075C4">
        <w:trPr>
          <w:trHeight w:val="158"/>
        </w:trPr>
        <w:tc>
          <w:tcPr>
            <w:tcW w:w="7196" w:type="dxa"/>
          </w:tcPr>
          <w:p w14:paraId="6E64FE5D" w14:textId="77777777" w:rsidR="00C07805" w:rsidRPr="00F0328D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F0328D">
              <w:rPr>
                <w:rFonts w:ascii="Noto Sans" w:hAnsi="Noto Sans" w:cs="Noto Sans"/>
              </w:rPr>
              <w:t>PRESUPUESTO DE GASTO * TOTAL DEL EVENTO:</w:t>
            </w:r>
          </w:p>
        </w:tc>
        <w:tc>
          <w:tcPr>
            <w:tcW w:w="1664" w:type="dxa"/>
          </w:tcPr>
          <w:p w14:paraId="337F2488" w14:textId="77777777" w:rsidR="00C07805" w:rsidRPr="00F0328D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F0328D">
              <w:rPr>
                <w:rFonts w:ascii="Noto Sans" w:hAnsi="Noto Sans" w:cs="Noto Sans"/>
                <w:color w:val="0070C0"/>
              </w:rPr>
              <w:t>[Indicar]</w:t>
            </w:r>
            <w:r w:rsidR="00C07805" w:rsidRPr="00F0328D">
              <w:rPr>
                <w:rFonts w:ascii="Noto Sans" w:hAnsi="Noto Sans" w:cs="Noto Sans"/>
              </w:rPr>
              <w:t>€</w:t>
            </w:r>
          </w:p>
        </w:tc>
      </w:tr>
      <w:tr w:rsidR="00C07805" w:rsidRPr="00F0328D" w14:paraId="4E3CC8AD" w14:textId="77777777" w:rsidTr="000075C4">
        <w:trPr>
          <w:trHeight w:val="158"/>
        </w:trPr>
        <w:tc>
          <w:tcPr>
            <w:tcW w:w="7196" w:type="dxa"/>
          </w:tcPr>
          <w:p w14:paraId="0A4418BD" w14:textId="7A642289" w:rsidR="00C07805" w:rsidRPr="00F0328D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F0328D">
              <w:rPr>
                <w:rFonts w:ascii="Noto Sans" w:hAnsi="Noto Sans" w:cs="Noto Sans"/>
              </w:rPr>
              <w:t xml:space="preserve">IMPORTE* </w:t>
            </w:r>
            <w:r w:rsidR="00F0328D">
              <w:rPr>
                <w:rFonts w:ascii="Noto Sans" w:hAnsi="Noto Sans" w:cs="Noto Sans"/>
              </w:rPr>
              <w:t>SOLICITADO</w:t>
            </w:r>
            <w:r w:rsidRPr="00F0328D">
              <w:rPr>
                <w:rFonts w:ascii="Noto Sans" w:hAnsi="Noto Sans" w:cs="Noto Sans"/>
              </w:rPr>
              <w:t xml:space="preserve"> A LA AETIB EN CONCEPTO DE PATROCINIO:</w:t>
            </w:r>
          </w:p>
        </w:tc>
        <w:tc>
          <w:tcPr>
            <w:tcW w:w="1664" w:type="dxa"/>
          </w:tcPr>
          <w:p w14:paraId="7175C613" w14:textId="77777777" w:rsidR="00C07805" w:rsidRPr="00F0328D" w:rsidRDefault="00FB448E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F0328D">
              <w:rPr>
                <w:rFonts w:ascii="Noto Sans" w:hAnsi="Noto Sans" w:cs="Noto Sans"/>
                <w:color w:val="0070C0"/>
              </w:rPr>
              <w:t>[Indicar]</w:t>
            </w:r>
            <w:r w:rsidR="00C07805" w:rsidRPr="00F0328D">
              <w:rPr>
                <w:rFonts w:ascii="Noto Sans" w:hAnsi="Noto Sans" w:cs="Noto Sans"/>
              </w:rPr>
              <w:t>€</w:t>
            </w:r>
          </w:p>
        </w:tc>
      </w:tr>
    </w:tbl>
    <w:p w14:paraId="0CEB85C5" w14:textId="77777777" w:rsidR="00B22CB3" w:rsidRPr="00F0328D" w:rsidRDefault="00C07805" w:rsidP="00FB448E">
      <w:pPr>
        <w:spacing w:after="0" w:line="240" w:lineRule="auto"/>
        <w:jc w:val="both"/>
        <w:rPr>
          <w:rFonts w:ascii="Noto Sans" w:hAnsi="Noto Sans" w:cs="Noto Sans"/>
          <w:sz w:val="18"/>
          <w:szCs w:val="18"/>
        </w:rPr>
      </w:pPr>
      <w:r w:rsidRPr="00F0328D">
        <w:rPr>
          <w:rFonts w:ascii="Noto Sans" w:hAnsi="Noto Sans" w:cs="Noto Sans"/>
          <w:sz w:val="18"/>
          <w:szCs w:val="18"/>
        </w:rPr>
        <w:t xml:space="preserve">*Impuestos incluidos                                                             </w:t>
      </w:r>
    </w:p>
    <w:p w14:paraId="42777FC7" w14:textId="77777777" w:rsidR="00FB448E" w:rsidRPr="00F0328D" w:rsidRDefault="00C07805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F0328D">
        <w:rPr>
          <w:rFonts w:ascii="Noto Sans" w:hAnsi="Noto Sans" w:cs="Noto Sans"/>
          <w:b/>
          <w:u w:val="single"/>
        </w:rPr>
        <w:lastRenderedPageBreak/>
        <w:t>ESTRUCTURA DE CONTENIDOS DESCRIPTIVA DEL EVENTO:</w:t>
      </w:r>
    </w:p>
    <w:p w14:paraId="7D6DCB62" w14:textId="77777777" w:rsidR="00C07805" w:rsidRPr="00F0328D" w:rsidRDefault="00FB448E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F0328D">
        <w:rPr>
          <w:rFonts w:ascii="Noto Sans" w:hAnsi="Noto Sans" w:cs="Noto Sans"/>
          <w:bCs/>
          <w:i/>
          <w:iCs/>
          <w:color w:val="7F7F7F" w:themeColor="text1" w:themeTint="80"/>
        </w:rPr>
        <w:t>(seleccionar ítems)</w:t>
      </w:r>
    </w:p>
    <w:p w14:paraId="7820637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0D959A0A" w14:textId="08B1BCE0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MARCA DE DESTINO A</w:t>
      </w:r>
      <w:r w:rsidR="00F0328D">
        <w:rPr>
          <w:rFonts w:ascii="Noto Sans" w:hAnsi="Noto Sans" w:cs="Noto Sans"/>
          <w:b/>
        </w:rPr>
        <w:t xml:space="preserve"> LA QUE</w:t>
      </w:r>
      <w:r w:rsidRPr="00F0328D">
        <w:rPr>
          <w:rFonts w:ascii="Noto Sans" w:hAnsi="Noto Sans" w:cs="Noto Sans"/>
          <w:b/>
        </w:rPr>
        <w:t xml:space="preserve"> SE VINCULA EL PATROCINIO</w:t>
      </w:r>
    </w:p>
    <w:p w14:paraId="3F432D34" w14:textId="77777777" w:rsidR="00B22CB3" w:rsidRPr="00F0328D" w:rsidRDefault="00B22CB3" w:rsidP="00C07805">
      <w:pPr>
        <w:spacing w:after="0" w:line="240" w:lineRule="auto"/>
        <w:jc w:val="both"/>
        <w:rPr>
          <w:rFonts w:ascii="Noto Sans" w:hAnsi="Noto Sans" w:cs="Noto Sans"/>
        </w:rPr>
        <w:sectPr w:rsidR="00B22CB3" w:rsidRPr="00F0328D" w:rsidSect="00B22CB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0F29E6E1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MALLORCA</w:t>
      </w:r>
    </w:p>
    <w:p w14:paraId="558B080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MENORCA</w:t>
      </w:r>
    </w:p>
    <w:p w14:paraId="51C0AB0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IBIZA</w:t>
      </w:r>
    </w:p>
    <w:p w14:paraId="676EBA6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FORMENTERA</w:t>
      </w:r>
    </w:p>
    <w:p w14:paraId="1DF219D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ILLES BALEARS</w:t>
      </w:r>
    </w:p>
    <w:p w14:paraId="6BD578A9" w14:textId="77777777" w:rsidR="00B22CB3" w:rsidRPr="00F0328D" w:rsidRDefault="00B22CB3" w:rsidP="00C07805">
      <w:pPr>
        <w:spacing w:after="0" w:line="240" w:lineRule="auto"/>
        <w:jc w:val="both"/>
        <w:rPr>
          <w:rFonts w:ascii="Noto Sans" w:hAnsi="Noto Sans" w:cs="Noto Sans"/>
          <w:b/>
        </w:rPr>
        <w:sectPr w:rsidR="00B22CB3" w:rsidRPr="00F0328D" w:rsidSect="00B22CB3">
          <w:type w:val="continuous"/>
          <w:pgSz w:w="11906" w:h="16838"/>
          <w:pgMar w:top="2195" w:right="1274" w:bottom="1418" w:left="2127" w:header="706" w:footer="364" w:gutter="0"/>
          <w:cols w:num="2" w:space="720"/>
          <w:titlePg/>
          <w:docGrid w:linePitch="360"/>
        </w:sectPr>
      </w:pPr>
    </w:p>
    <w:p w14:paraId="7782D06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7081AD3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  <w:b/>
        </w:rPr>
        <w:t>TEMÁTICA/TEMÁTICAS VINCULADAS AL EVENTO</w:t>
      </w:r>
    </w:p>
    <w:p w14:paraId="39DE56C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F0328D" w:rsidSect="00B22CB3">
          <w:type w:val="continuous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21B383EF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ACTIVIDADES ACUÁTICAS</w:t>
      </w:r>
    </w:p>
    <w:p w14:paraId="7ED91C6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ARQUEOLOGÍA</w:t>
      </w:r>
    </w:p>
    <w:p w14:paraId="6A2448B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ARTE</w:t>
      </w:r>
    </w:p>
    <w:p w14:paraId="0D0609C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ARTE CONTEMPORÁNEO</w:t>
      </w:r>
    </w:p>
    <w:p w14:paraId="3BB17F0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ARTESANÍA</w:t>
      </w:r>
    </w:p>
    <w:p w14:paraId="23629BF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BIRDWATCHING</w:t>
      </w:r>
    </w:p>
    <w:p w14:paraId="1907031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BUCEO</w:t>
      </w:r>
    </w:p>
    <w:p w14:paraId="3D0E5C7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CICLOTURISMO</w:t>
      </w:r>
    </w:p>
    <w:p w14:paraId="6AFD9279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CULTURA</w:t>
      </w:r>
    </w:p>
    <w:p w14:paraId="1CE91EF9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DEPORTES</w:t>
      </w:r>
    </w:p>
    <w:p w14:paraId="36560967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ENOTURISMO</w:t>
      </w:r>
    </w:p>
    <w:p w14:paraId="1DB3912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ESCALADA</w:t>
      </w:r>
    </w:p>
    <w:p w14:paraId="0CD5669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FIESTAS Y TRADICIONES</w:t>
      </w:r>
    </w:p>
    <w:p w14:paraId="71CE1A6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GASTRONOMÍA</w:t>
      </w:r>
    </w:p>
    <w:p w14:paraId="0AD8CAC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GOLF</w:t>
      </w:r>
    </w:p>
    <w:p w14:paraId="39E8D00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KAYAC</w:t>
      </w:r>
    </w:p>
    <w:p w14:paraId="3382315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LUJO</w:t>
      </w:r>
    </w:p>
    <w:p w14:paraId="24AB3C9B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MICE</w:t>
      </w:r>
    </w:p>
    <w:p w14:paraId="5840DF0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NATURALEZA</w:t>
      </w:r>
    </w:p>
    <w:p w14:paraId="4BB8C56B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NÁUTICA</w:t>
      </w:r>
    </w:p>
    <w:p w14:paraId="0A7A645A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BODAS</w:t>
      </w:r>
    </w:p>
    <w:p w14:paraId="1468994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NORDIC WALKING</w:t>
      </w:r>
    </w:p>
    <w:p w14:paraId="0BCDF931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OCIO</w:t>
      </w:r>
    </w:p>
    <w:p w14:paraId="77DD749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OCIO NOCTURNO</w:t>
      </w:r>
    </w:p>
    <w:p w14:paraId="05CE89A5" w14:textId="47F37EBC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OL</w:t>
      </w:r>
      <w:r w:rsidR="00F0328D">
        <w:rPr>
          <w:rFonts w:ascii="Noto Sans" w:hAnsi="Noto Sans" w:cs="Noto Sans"/>
        </w:rPr>
        <w:t>EO</w:t>
      </w:r>
      <w:r w:rsidRPr="00F0328D">
        <w:rPr>
          <w:rFonts w:ascii="Noto Sans" w:hAnsi="Noto Sans" w:cs="Noto Sans"/>
        </w:rPr>
        <w:t>TURISMO</w:t>
      </w:r>
    </w:p>
    <w:p w14:paraId="5F8328D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PATRIMONIO CULTURAL</w:t>
      </w:r>
    </w:p>
    <w:p w14:paraId="45C21519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PATRIMONIO NATURAL</w:t>
      </w:r>
    </w:p>
    <w:p w14:paraId="41B02FE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PATRIMONIO UNESCO</w:t>
      </w:r>
    </w:p>
    <w:p w14:paraId="1F29B5B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PESCA</w:t>
      </w:r>
    </w:p>
    <w:p w14:paraId="1E2DD5D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PLAYAS</w:t>
      </w:r>
    </w:p>
    <w:p w14:paraId="5F70C20A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RUNNING</w:t>
      </w:r>
    </w:p>
    <w:p w14:paraId="03D0D0E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SALUD</w:t>
      </w:r>
    </w:p>
    <w:p w14:paraId="7CEBDF0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SENDERISMO</w:t>
      </w:r>
    </w:p>
    <w:p w14:paraId="7FD7DB97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SERVICIOS</w:t>
      </w:r>
    </w:p>
    <w:p w14:paraId="17103E2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SHOPPING</w:t>
      </w:r>
    </w:p>
    <w:p w14:paraId="652CE8E1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TRANSPORTE</w:t>
      </w:r>
    </w:p>
    <w:p w14:paraId="06EEFEF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TURISMO ACTIVO</w:t>
      </w:r>
    </w:p>
    <w:p w14:paraId="19B833E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TURISMO ECUESTRE</w:t>
      </w:r>
    </w:p>
    <w:p w14:paraId="4AAC0D8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VELA</w:t>
      </w:r>
    </w:p>
    <w:p w14:paraId="458F70A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F0328D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</w:p>
    <w:p w14:paraId="2AE249A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6307D56" w14:textId="6351CD2F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  <w:b/>
        </w:rPr>
        <w:t>OCI</w:t>
      </w:r>
      <w:r w:rsidR="00F0328D">
        <w:rPr>
          <w:rFonts w:ascii="Noto Sans" w:hAnsi="Noto Sans" w:cs="Noto Sans"/>
          <w:b/>
        </w:rPr>
        <w:t>O</w:t>
      </w:r>
      <w:r w:rsidRPr="00F0328D">
        <w:rPr>
          <w:rFonts w:ascii="Noto Sans" w:hAnsi="Noto Sans" w:cs="Noto Sans"/>
          <w:b/>
        </w:rPr>
        <w:t>TIPOS VINCULADOS AL EVENTO</w:t>
      </w:r>
    </w:p>
    <w:p w14:paraId="4D4514C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F0328D" w:rsidSect="00B22CB3">
          <w:type w:val="continuous"/>
          <w:pgSz w:w="11906" w:h="16838"/>
          <w:pgMar w:top="1530" w:right="1274" w:bottom="1418" w:left="2127" w:header="706" w:footer="364" w:gutter="0"/>
          <w:cols w:space="720"/>
          <w:docGrid w:linePitch="360"/>
        </w:sectPr>
      </w:pPr>
    </w:p>
    <w:p w14:paraId="6E3AC32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FAMILIA</w:t>
      </w:r>
    </w:p>
    <w:p w14:paraId="5F5E679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PAREJA</w:t>
      </w:r>
    </w:p>
    <w:p w14:paraId="43BA035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AMIGOS</w:t>
      </w:r>
    </w:p>
    <w:p w14:paraId="521E4258" w14:textId="4A361BF3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F0328D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  <w:r w:rsidRPr="00F0328D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F0328D">
        <w:rPr>
          <w:rFonts w:ascii="Noto Sans" w:hAnsi="Noto Sans" w:cs="Noto Sans"/>
        </w:rPr>
        <w:instrText xml:space="preserve"> FORMCHECKBOX </w:instrText>
      </w:r>
      <w:r w:rsidRPr="00F0328D">
        <w:rPr>
          <w:rFonts w:ascii="Noto Sans" w:hAnsi="Noto Sans" w:cs="Noto Sans"/>
        </w:rPr>
      </w:r>
      <w:r w:rsidRPr="00F0328D">
        <w:rPr>
          <w:rFonts w:ascii="Noto Sans" w:hAnsi="Noto Sans" w:cs="Noto Sans"/>
        </w:rPr>
        <w:fldChar w:fldCharType="separate"/>
      </w:r>
      <w:r w:rsidRPr="00F0328D">
        <w:rPr>
          <w:rFonts w:ascii="Noto Sans" w:hAnsi="Noto Sans" w:cs="Noto Sans"/>
        </w:rPr>
        <w:fldChar w:fldCharType="end"/>
      </w:r>
      <w:r w:rsidRPr="00F0328D">
        <w:rPr>
          <w:rFonts w:ascii="Noto Sans" w:hAnsi="Noto Sans" w:cs="Noto Sans"/>
        </w:rPr>
        <w:t>TRABAJ</w:t>
      </w:r>
      <w:r w:rsidR="006D7A8C">
        <w:rPr>
          <w:rFonts w:ascii="Noto Sans" w:hAnsi="Noto Sans" w:cs="Noto Sans"/>
        </w:rPr>
        <w:t>O</w:t>
      </w:r>
    </w:p>
    <w:p w14:paraId="6DE416D6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24D0D0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PÚBLICO O PÚBLICOS OBJETIVOS VINCULADOS AL EVENTO</w:t>
      </w:r>
    </w:p>
    <w:p w14:paraId="40F96DA1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(Edad, mercado nacional, perfil socioeconómico)</w:t>
      </w:r>
    </w:p>
    <w:p w14:paraId="3BEF9A25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71F9636B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0767E1E2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</w:p>
    <w:p w14:paraId="37513EB2" w14:textId="3658054C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 xml:space="preserve">UBICACIÓN GEOGRÁFICA DONDE </w:t>
      </w:r>
      <w:r w:rsidR="00F0328D">
        <w:rPr>
          <w:rFonts w:ascii="Noto Sans" w:hAnsi="Noto Sans" w:cs="Noto Sans"/>
          <w:b/>
        </w:rPr>
        <w:t>TENDRÁ LUGAR</w:t>
      </w:r>
      <w:r w:rsidRPr="00F0328D">
        <w:rPr>
          <w:rFonts w:ascii="Noto Sans" w:hAnsi="Noto Sans" w:cs="Noto Sans"/>
          <w:b/>
        </w:rPr>
        <w:t xml:space="preserve"> EL EVENTO</w:t>
      </w:r>
    </w:p>
    <w:p w14:paraId="42DEF0DB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Coordenadas geográficas del lugar (latitud/longitud) o el área donde se producirá el evento (archivo KML/GPX en caso de que se disponga del mismo)</w:t>
      </w:r>
    </w:p>
    <w:p w14:paraId="7DCAD241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68F0F981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7FA0A74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13EFBDB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TÍTULO SUGERIDO PARA LA PUBLICACIÓN DEL EVENTO</w:t>
      </w:r>
    </w:p>
    <w:p w14:paraId="7850D41A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(Máximo 80 caracteres)</w:t>
      </w:r>
    </w:p>
    <w:p w14:paraId="4FE5D797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3F8C964B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0F6E9E4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21BBCEC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SUBTÍTULO SUGERIDO PARA LA PUBLICACIÓN DEL EVENTO</w:t>
      </w:r>
    </w:p>
    <w:p w14:paraId="3CF7B9B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(Máximo 130 caracteres)</w:t>
      </w:r>
    </w:p>
    <w:p w14:paraId="069BDDF9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249F5A0C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104E47DE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2627CA6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F8C47C0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ENTRADILLA SUGERIDA PARA LA PUBLICACIÓN DEL EVENTO</w:t>
      </w:r>
    </w:p>
    <w:p w14:paraId="23A9806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(Máximo 500 caracteres)</w:t>
      </w:r>
    </w:p>
    <w:p w14:paraId="38AF6EE5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3D3E169E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11F6738F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36BBE55B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15A949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DESCRIPCIÓN SUGERIDA PARA LA PUBLICACIÓN DEL EVENTO</w:t>
      </w:r>
    </w:p>
    <w:p w14:paraId="6B028DF0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(Máximo 1000 caracteres)</w:t>
      </w:r>
    </w:p>
    <w:p w14:paraId="5C0C156A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569E6CA2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16BA56A0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0599EE74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7D5D7FB3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  <w:b/>
          <w:u w:val="single"/>
        </w:rPr>
        <w:lastRenderedPageBreak/>
        <w:t>IMÁGENES Y/O VÍDEOS SUGERIDOS PARA LA PUBLICACIÓN DEL EVENTO</w:t>
      </w:r>
    </w:p>
    <w:p w14:paraId="06F8F2A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u w:val="single"/>
        </w:rPr>
      </w:pPr>
    </w:p>
    <w:p w14:paraId="17810D64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color w:val="FF0000"/>
          <w:u w:val="single"/>
        </w:rPr>
      </w:pPr>
      <w:r w:rsidRPr="00F0328D">
        <w:rPr>
          <w:rFonts w:ascii="Noto Sans" w:hAnsi="Noto Sans" w:cs="Noto Sans"/>
          <w:b/>
          <w:color w:val="FF0000"/>
          <w:u w:val="single"/>
        </w:rPr>
        <w:t>ADJUNTAR:</w:t>
      </w:r>
    </w:p>
    <w:p w14:paraId="4CEB7551" w14:textId="77777777" w:rsidR="00C07805" w:rsidRPr="00F0328D" w:rsidRDefault="00C07805" w:rsidP="00C07805">
      <w:pPr>
        <w:numPr>
          <w:ilvl w:val="0"/>
          <w:numId w:val="41"/>
        </w:num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Mínimo 3 imágenes y/o vídeos con una resolución mínima de Full HD (1920x1080)</w:t>
      </w:r>
    </w:p>
    <w:p w14:paraId="000082EA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(Formatos de imagen admitidos: JPG y PNG)</w:t>
      </w:r>
    </w:p>
    <w:p w14:paraId="2EAB005C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(Formato de vídeo admitido: MP4, duración máxima 20 segundos)</w:t>
      </w:r>
    </w:p>
    <w:p w14:paraId="7139897C" w14:textId="77777777" w:rsidR="00C07805" w:rsidRPr="00F0328D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ab/>
      </w:r>
    </w:p>
    <w:p w14:paraId="475C4D49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B0DD172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1C28D9C8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Y para que conste y tenga los efectos oportunos ante la Agencia de Estrategia Turística de las Illes Balears (AETIB), firmo este documento.</w:t>
      </w:r>
    </w:p>
    <w:p w14:paraId="66379F8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EF0D283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7C8FA2D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______________, a fecha de la firma electrónica</w:t>
      </w:r>
    </w:p>
    <w:p w14:paraId="743283A9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0F1D936" w14:textId="77777777" w:rsidR="00B22CB3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Nombre del representante legal de la entidad</w:t>
      </w:r>
    </w:p>
    <w:p w14:paraId="6926DF55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>(firma electrónica)</w:t>
      </w:r>
    </w:p>
    <w:p w14:paraId="13529D3E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bookmarkEnd w:id="1"/>
    <w:p w14:paraId="6367136F" w14:textId="77777777" w:rsidR="00C07805" w:rsidRPr="00F0328D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04618735" w14:textId="77777777" w:rsidR="00C07805" w:rsidRPr="00F0328D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2C8CB5BA" w14:textId="77777777" w:rsidR="00C07805" w:rsidRPr="00F0328D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2D246043" w14:textId="77777777" w:rsidR="00C07805" w:rsidRPr="00F0328D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678DACF3" w14:textId="77777777" w:rsidR="00E41206" w:rsidRPr="00B22CB3" w:rsidRDefault="00E41206" w:rsidP="00C07805">
      <w:pPr>
        <w:spacing w:after="0" w:line="240" w:lineRule="auto"/>
        <w:rPr>
          <w:rFonts w:ascii="Noto Sans" w:hAnsi="Noto Sans" w:cs="Noto Sans"/>
        </w:rPr>
      </w:pPr>
      <w:r w:rsidRPr="00F0328D">
        <w:rPr>
          <w:rFonts w:ascii="Noto Sans" w:hAnsi="Noto Sans" w:cs="Noto Sans"/>
        </w:rPr>
        <w:t xml:space="preserve"> </w:t>
      </w:r>
    </w:p>
    <w:sectPr w:rsidR="00E41206" w:rsidRPr="00B22CB3" w:rsidSect="002A662B">
      <w:footerReference w:type="default" r:id="rId14"/>
      <w:headerReference w:type="first" r:id="rId15"/>
      <w:footerReference w:type="first" r:id="rId16"/>
      <w:pgSz w:w="11906" w:h="16838"/>
      <w:pgMar w:top="2954" w:right="1440" w:bottom="1134" w:left="2127" w:header="709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969AC" w14:textId="77777777" w:rsidR="00C828A3" w:rsidRPr="00F0328D" w:rsidRDefault="00C828A3">
      <w:pPr>
        <w:spacing w:after="0" w:line="240" w:lineRule="auto"/>
      </w:pPr>
      <w:r w:rsidRPr="00F0328D">
        <w:separator/>
      </w:r>
    </w:p>
  </w:endnote>
  <w:endnote w:type="continuationSeparator" w:id="0">
    <w:p w14:paraId="3F7B120C" w14:textId="77777777" w:rsidR="00C828A3" w:rsidRPr="00F0328D" w:rsidRDefault="00C828A3">
      <w:pPr>
        <w:spacing w:after="0" w:line="240" w:lineRule="auto"/>
      </w:pPr>
      <w:r w:rsidRPr="00F032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8" w:type="dxa"/>
      <w:tblInd w:w="-153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3516"/>
      <w:gridCol w:w="4589"/>
      <w:gridCol w:w="2073"/>
    </w:tblGrid>
    <w:tr w:rsidR="00C07805" w:rsidRPr="00F0328D" w14:paraId="683B8B25" w14:textId="77777777" w:rsidTr="002A662B">
      <w:trPr>
        <w:trHeight w:val="1140"/>
      </w:trPr>
      <w:tc>
        <w:tcPr>
          <w:tcW w:w="3516" w:type="dxa"/>
          <w:vAlign w:val="bottom"/>
        </w:tcPr>
        <w:p w14:paraId="481431A0" w14:textId="77777777" w:rsidR="00C07805" w:rsidRPr="00F0328D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C/ de Rita Levi, 4</w:t>
          </w:r>
        </w:p>
        <w:p w14:paraId="49C0AED3" w14:textId="170A0D49" w:rsidR="00C07805" w:rsidRPr="00F0328D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proofErr w:type="spellStart"/>
          <w:r w:rsidRPr="00F0328D">
            <w:rPr>
              <w:rFonts w:ascii="Noto Sans" w:hAnsi="Noto Sans" w:cs="Noto Sans"/>
              <w:lang w:val="es-ES_tradnl"/>
            </w:rPr>
            <w:t>Pa</w:t>
          </w:r>
          <w:r w:rsidR="006D7A8C">
            <w:rPr>
              <w:rFonts w:ascii="Noto Sans" w:hAnsi="Noto Sans" w:cs="Noto Sans"/>
              <w:lang w:val="es-ES_tradnl"/>
            </w:rPr>
            <w:t>rc</w:t>
          </w:r>
          <w:proofErr w:type="spellEnd"/>
          <w:r w:rsidRPr="00F0328D">
            <w:rPr>
              <w:rFonts w:ascii="Noto Sans" w:hAnsi="Noto Sans" w:cs="Noto Sans"/>
              <w:lang w:val="es-ES_tradnl"/>
            </w:rPr>
            <w:t xml:space="preserve"> Bit 07121 Palma</w:t>
          </w:r>
        </w:p>
        <w:p w14:paraId="7FFFBD79" w14:textId="77777777" w:rsidR="00C07805" w:rsidRPr="00F0328D" w:rsidRDefault="00C07805" w:rsidP="002A662B">
          <w:pPr>
            <w:pStyle w:val="WW-Peudepgina"/>
            <w:ind w:left="1440" w:right="-763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Tel. 0034 971 17 66 99</w:t>
          </w:r>
        </w:p>
        <w:p w14:paraId="1114CF95" w14:textId="77777777" w:rsidR="00C07805" w:rsidRPr="00F0328D" w:rsidRDefault="00C07805" w:rsidP="002A662B">
          <w:pPr>
            <w:pStyle w:val="Peudepgina"/>
            <w:snapToGrid w:val="0"/>
            <w:ind w:left="1440" w:right="-763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</w:tcPr>
        <w:p w14:paraId="666C4E15" w14:textId="77777777" w:rsidR="00C07805" w:rsidRPr="00F0328D" w:rsidRDefault="00C07805">
          <w:pPr>
            <w:pStyle w:val="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073" w:type="dxa"/>
          <w:vAlign w:val="bottom"/>
        </w:tcPr>
        <w:p w14:paraId="63FC7C5B" w14:textId="77777777" w:rsidR="00C07805" w:rsidRPr="00F0328D" w:rsidRDefault="00C07805">
          <w:pPr>
            <w:pStyle w:val="Nmerodepgina"/>
            <w:rPr>
              <w:rFonts w:cs="Noto Sans"/>
              <w:sz w:val="15"/>
              <w:szCs w:val="15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fldChar w:fldCharType="begin"/>
          </w:r>
          <w:r w:rsidRPr="00F0328D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F0328D">
            <w:rPr>
              <w:rFonts w:ascii="Noto Sans" w:hAnsi="Noto Sans" w:cs="Noto Sans"/>
              <w:lang w:val="es-ES_tradnl"/>
            </w:rPr>
            <w:fldChar w:fldCharType="separate"/>
          </w:r>
          <w:r w:rsidRPr="00F0328D">
            <w:rPr>
              <w:rFonts w:ascii="Noto Sans" w:hAnsi="Noto Sans" w:cs="Noto Sans"/>
              <w:lang w:val="es-ES_tradnl"/>
            </w:rPr>
            <w:t>2</w:t>
          </w:r>
          <w:r w:rsidRPr="00F0328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4F55ED59" w14:textId="77777777" w:rsidR="00C07805" w:rsidRPr="00F0328D" w:rsidRDefault="00C07805">
    <w:pPr>
      <w:pStyle w:val="Piedepgina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85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:rsidRPr="00F0328D" w14:paraId="226B33EC" w14:textId="77777777" w:rsidTr="002A662B">
      <w:trPr>
        <w:trHeight w:val="894"/>
      </w:trPr>
      <w:tc>
        <w:tcPr>
          <w:tcW w:w="2724" w:type="dxa"/>
          <w:vAlign w:val="bottom"/>
        </w:tcPr>
        <w:p w14:paraId="5C4BEC73" w14:textId="77777777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C/ de Rita Levi, 4</w:t>
          </w:r>
        </w:p>
        <w:p w14:paraId="67BAF056" w14:textId="62DCBBCF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proofErr w:type="spellStart"/>
          <w:r w:rsidRPr="00F0328D">
            <w:rPr>
              <w:rFonts w:ascii="Noto Sans" w:hAnsi="Noto Sans" w:cs="Noto Sans"/>
              <w:lang w:val="es-ES_tradnl"/>
            </w:rPr>
            <w:t>Par</w:t>
          </w:r>
          <w:r w:rsidR="006D7A8C">
            <w:rPr>
              <w:rFonts w:ascii="Noto Sans" w:hAnsi="Noto Sans" w:cs="Noto Sans"/>
              <w:lang w:val="es-ES_tradnl"/>
            </w:rPr>
            <w:t>c</w:t>
          </w:r>
          <w:proofErr w:type="spellEnd"/>
          <w:r w:rsidRPr="00F0328D">
            <w:rPr>
              <w:rFonts w:ascii="Noto Sans" w:hAnsi="Noto Sans" w:cs="Noto Sans"/>
              <w:lang w:val="es-ES_tradnl"/>
            </w:rPr>
            <w:t xml:space="preserve"> Bit 07121 Palma</w:t>
          </w:r>
        </w:p>
        <w:p w14:paraId="09A2F70D" w14:textId="77777777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Tel. 0034 971 17 66 99</w:t>
          </w:r>
        </w:p>
        <w:p w14:paraId="4BEC5F1A" w14:textId="77777777" w:rsidR="002A662B" w:rsidRPr="00F0328D" w:rsidRDefault="002A662B" w:rsidP="002A662B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</w:tcPr>
        <w:p w14:paraId="460936D2" w14:textId="77777777" w:rsidR="002A662B" w:rsidRPr="00F0328D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vAlign w:val="bottom"/>
        </w:tcPr>
        <w:p w14:paraId="6A88EFFA" w14:textId="77777777" w:rsidR="002A662B" w:rsidRPr="00F0328D" w:rsidRDefault="002A662B" w:rsidP="002A662B">
          <w:pPr>
            <w:pStyle w:val="Nmerodepgina"/>
            <w:jc w:val="center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fldChar w:fldCharType="begin"/>
          </w:r>
          <w:r w:rsidRPr="00F0328D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F0328D">
            <w:rPr>
              <w:rFonts w:ascii="Noto Sans" w:hAnsi="Noto Sans" w:cs="Noto Sans"/>
              <w:lang w:val="es-ES_tradnl"/>
            </w:rPr>
            <w:fldChar w:fldCharType="separate"/>
          </w:r>
          <w:r w:rsidRPr="00F0328D">
            <w:rPr>
              <w:rFonts w:ascii="Noto Sans" w:hAnsi="Noto Sans" w:cs="Noto Sans"/>
              <w:lang w:val="es-ES_tradnl"/>
            </w:rPr>
            <w:t>2</w:t>
          </w:r>
          <w:r w:rsidRPr="00F0328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5B3A002" w14:textId="77777777" w:rsidR="00245AA3" w:rsidRPr="00F0328D" w:rsidRDefault="00245AA3" w:rsidP="00245AA3">
    <w:pPr>
      <w:pStyle w:val="Piedepgina"/>
    </w:pPr>
  </w:p>
  <w:p w14:paraId="570E13D7" w14:textId="77777777" w:rsidR="00245AA3" w:rsidRPr="00F0328D" w:rsidRDefault="00245AA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A662B" w:rsidRPr="00F0328D" w14:paraId="69E568F7" w14:textId="77777777" w:rsidTr="002A662B">
      <w:trPr>
        <w:trHeight w:val="901"/>
      </w:trPr>
      <w:tc>
        <w:tcPr>
          <w:tcW w:w="2724" w:type="dxa"/>
          <w:vAlign w:val="bottom"/>
        </w:tcPr>
        <w:p w14:paraId="151BF9BF" w14:textId="77777777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C/ de Rita Levi, 4</w:t>
          </w:r>
        </w:p>
        <w:p w14:paraId="6D48CB28" w14:textId="628EEAB9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proofErr w:type="spellStart"/>
          <w:r w:rsidRPr="00F0328D">
            <w:rPr>
              <w:rFonts w:ascii="Noto Sans" w:hAnsi="Noto Sans" w:cs="Noto Sans"/>
              <w:lang w:val="es-ES_tradnl"/>
            </w:rPr>
            <w:t>Par</w:t>
          </w:r>
          <w:r w:rsidR="002A41B1">
            <w:rPr>
              <w:rFonts w:ascii="Noto Sans" w:hAnsi="Noto Sans" w:cs="Noto Sans"/>
              <w:lang w:val="es-ES_tradnl"/>
            </w:rPr>
            <w:t>c</w:t>
          </w:r>
          <w:proofErr w:type="spellEnd"/>
          <w:r w:rsidRPr="00F0328D">
            <w:rPr>
              <w:rFonts w:ascii="Noto Sans" w:hAnsi="Noto Sans" w:cs="Noto Sans"/>
              <w:lang w:val="es-ES_tradnl"/>
            </w:rPr>
            <w:t xml:space="preserve"> Bit 07121 Palma</w:t>
          </w:r>
        </w:p>
        <w:p w14:paraId="1CA6B545" w14:textId="77777777" w:rsidR="002A662B" w:rsidRPr="00F0328D" w:rsidRDefault="002A662B" w:rsidP="002A662B">
          <w:pPr>
            <w:pStyle w:val="WW-Peudepgina"/>
            <w:rPr>
              <w:rFonts w:ascii="Noto Sans" w:hAnsi="Noto Sans" w:cs="Noto Sans"/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Tel. 0034 971 17 66 99</w:t>
          </w:r>
        </w:p>
        <w:p w14:paraId="4284D5BC" w14:textId="77777777" w:rsidR="002A662B" w:rsidRPr="00F0328D" w:rsidRDefault="002A662B" w:rsidP="002A662B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589" w:type="dxa"/>
        </w:tcPr>
        <w:p w14:paraId="7D085394" w14:textId="77777777" w:rsidR="002A662B" w:rsidRPr="00F0328D" w:rsidRDefault="002A662B" w:rsidP="002A662B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vAlign w:val="bottom"/>
        </w:tcPr>
        <w:p w14:paraId="437B3D24" w14:textId="77777777" w:rsidR="002A662B" w:rsidRPr="00F0328D" w:rsidRDefault="002A662B" w:rsidP="002A662B">
          <w:pPr>
            <w:pStyle w:val="Nmerodepgina"/>
            <w:jc w:val="center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fldChar w:fldCharType="begin"/>
          </w:r>
          <w:r w:rsidRPr="00F0328D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F0328D">
            <w:rPr>
              <w:rFonts w:ascii="Noto Sans" w:hAnsi="Noto Sans" w:cs="Noto Sans"/>
              <w:lang w:val="es-ES_tradnl"/>
            </w:rPr>
            <w:fldChar w:fldCharType="separate"/>
          </w:r>
          <w:r w:rsidRPr="00F0328D">
            <w:rPr>
              <w:rFonts w:ascii="Noto Sans" w:hAnsi="Noto Sans" w:cs="Noto Sans"/>
              <w:lang w:val="es-ES_tradnl"/>
            </w:rPr>
            <w:t>2</w:t>
          </w:r>
          <w:r w:rsidRPr="00F0328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20F8B23C" w14:textId="77777777" w:rsidR="00DD540C" w:rsidRPr="00F0328D" w:rsidRDefault="00DD540C">
    <w:pPr>
      <w:pStyle w:val="Piedepgina"/>
    </w:pPr>
  </w:p>
  <w:p w14:paraId="7FDA6DDA" w14:textId="77777777" w:rsidR="00A978FD" w:rsidRPr="00F0328D" w:rsidRDefault="00A978FD"/>
  <w:p w14:paraId="79B53E07" w14:textId="77777777" w:rsidR="00A978FD" w:rsidRPr="00F0328D" w:rsidRDefault="00A978F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:rsidRPr="00F0328D" w14:paraId="3A811BE6" w14:textId="77777777">
      <w:trPr>
        <w:trHeight w:val="892"/>
      </w:trPr>
      <w:tc>
        <w:tcPr>
          <w:tcW w:w="2724" w:type="dxa"/>
          <w:vAlign w:val="bottom"/>
        </w:tcPr>
        <w:p w14:paraId="7D0DB7E6" w14:textId="77777777" w:rsidR="00DD540C" w:rsidRPr="00F0328D" w:rsidRDefault="00DD540C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C/ Rita Levi, s/n</w:t>
          </w:r>
        </w:p>
        <w:p w14:paraId="1254F755" w14:textId="77777777" w:rsidR="00DD540C" w:rsidRPr="00F0328D" w:rsidRDefault="00DD540C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Parque Bit 07121 Palma</w:t>
          </w:r>
        </w:p>
        <w:p w14:paraId="60A12642" w14:textId="77777777" w:rsidR="00DD540C" w:rsidRPr="00F0328D" w:rsidRDefault="00DD540C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t>Tel. 0034 971 17 66 99</w:t>
          </w:r>
        </w:p>
        <w:p w14:paraId="21459C87" w14:textId="77777777" w:rsidR="00DD540C" w:rsidRPr="00F0328D" w:rsidRDefault="00DD540C">
          <w:pPr>
            <w:pStyle w:val="WW-Peudepgina"/>
            <w:rPr>
              <w:lang w:val="es-ES_tradnl"/>
            </w:rPr>
          </w:pPr>
          <w:r w:rsidRPr="00F0328D">
            <w:rPr>
              <w:rFonts w:ascii="Noto Sans" w:hAnsi="Noto Sans" w:cs="Noto Sans"/>
              <w:color w:val="C30045"/>
              <w:lang w:val="es-ES_tradnl"/>
            </w:rPr>
            <w:t>www.illesbalears.travel</w:t>
          </w:r>
        </w:p>
      </w:tc>
      <w:tc>
        <w:tcPr>
          <w:tcW w:w="4589" w:type="dxa"/>
        </w:tcPr>
        <w:p w14:paraId="0692A5C3" w14:textId="77777777" w:rsidR="00DD540C" w:rsidRPr="00F0328D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vAlign w:val="bottom"/>
        </w:tcPr>
        <w:p w14:paraId="42EDDE97" w14:textId="77777777" w:rsidR="00DD540C" w:rsidRPr="00F0328D" w:rsidRDefault="00DD540C">
          <w:pPr>
            <w:pStyle w:val="Nmerodepgina"/>
            <w:jc w:val="center"/>
            <w:rPr>
              <w:lang w:val="es-ES_tradnl"/>
            </w:rPr>
          </w:pPr>
          <w:r w:rsidRPr="00F0328D">
            <w:rPr>
              <w:rFonts w:ascii="Noto Sans" w:hAnsi="Noto Sans" w:cs="Noto Sans"/>
              <w:lang w:val="es-ES_tradnl"/>
            </w:rPr>
            <w:fldChar w:fldCharType="begin"/>
          </w:r>
          <w:r w:rsidRPr="00F0328D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F0328D">
            <w:rPr>
              <w:rFonts w:ascii="Noto Sans" w:hAnsi="Noto Sans" w:cs="Noto Sans"/>
              <w:lang w:val="es-ES_tradnl"/>
            </w:rPr>
            <w:fldChar w:fldCharType="separate"/>
          </w:r>
          <w:r w:rsidR="009E2131" w:rsidRPr="00F0328D">
            <w:rPr>
              <w:rFonts w:ascii="Noto Sans" w:hAnsi="Noto Sans" w:cs="Noto Sans"/>
              <w:lang w:val="es-ES_tradnl"/>
            </w:rPr>
            <w:t>1</w:t>
          </w:r>
          <w:r w:rsidRPr="00F0328D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618269E" w14:textId="77777777" w:rsidR="00DD540C" w:rsidRPr="00F0328D" w:rsidRDefault="00DD540C">
    <w:pPr>
      <w:pStyle w:val="Piedepgina"/>
    </w:pPr>
  </w:p>
  <w:p w14:paraId="678E29A1" w14:textId="77777777" w:rsidR="00A978FD" w:rsidRPr="00F0328D" w:rsidRDefault="00A978FD"/>
  <w:p w14:paraId="53DFE219" w14:textId="77777777" w:rsidR="00A978FD" w:rsidRPr="00F0328D" w:rsidRDefault="00A978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B21FD" w14:textId="77777777" w:rsidR="00C828A3" w:rsidRPr="00F0328D" w:rsidRDefault="00C828A3">
      <w:pPr>
        <w:spacing w:after="0" w:line="240" w:lineRule="auto"/>
      </w:pPr>
      <w:r w:rsidRPr="00F0328D">
        <w:separator/>
      </w:r>
    </w:p>
  </w:footnote>
  <w:footnote w:type="continuationSeparator" w:id="0">
    <w:p w14:paraId="5E7C63C7" w14:textId="77777777" w:rsidR="00C828A3" w:rsidRPr="00F0328D" w:rsidRDefault="00C828A3">
      <w:pPr>
        <w:spacing w:after="0" w:line="240" w:lineRule="auto"/>
      </w:pPr>
      <w:r w:rsidRPr="00F032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674E" w14:textId="77777777" w:rsidR="00C07805" w:rsidRPr="00F0328D" w:rsidRDefault="002A662B" w:rsidP="00C07805">
    <w:pPr>
      <w:tabs>
        <w:tab w:val="left" w:pos="219"/>
      </w:tabs>
      <w:rPr>
        <w:b/>
      </w:rPr>
    </w:pPr>
    <w:r w:rsidRPr="00F0328D">
      <w:rPr>
        <w:noProof/>
      </w:rPr>
      <w:drawing>
        <wp:anchor distT="0" distB="0" distL="114300" distR="114300" simplePos="0" relativeHeight="251665408" behindDoc="0" locked="0" layoutInCell="1" allowOverlap="1" wp14:anchorId="5C49CFBE" wp14:editId="16B38EEE">
          <wp:simplePos x="0" y="0"/>
          <wp:positionH relativeFrom="margin">
            <wp:posOffset>-182880</wp:posOffset>
          </wp:positionH>
          <wp:positionV relativeFrom="paragraph">
            <wp:posOffset>53340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7805" w:rsidRPr="00F0328D">
      <w:rPr>
        <w:b/>
      </w:rPr>
      <w:tab/>
    </w:r>
  </w:p>
  <w:p w14:paraId="3A09D209" w14:textId="77777777" w:rsidR="00C07805" w:rsidRPr="00F0328D" w:rsidRDefault="00C07805" w:rsidP="00B83C03">
    <w:pPr>
      <w:jc w:val="center"/>
      <w:rPr>
        <w:b/>
      </w:rPr>
    </w:pPr>
  </w:p>
  <w:p w14:paraId="25CB84AE" w14:textId="77777777" w:rsidR="00C07805" w:rsidRPr="00F0328D" w:rsidRDefault="00C07805" w:rsidP="00B83C03">
    <w:pPr>
      <w:jc w:val="center"/>
      <w:rPr>
        <w:b/>
      </w:rPr>
    </w:pPr>
  </w:p>
  <w:p w14:paraId="0BADBFC9" w14:textId="77777777" w:rsidR="00C07805" w:rsidRPr="00F0328D" w:rsidRDefault="00C07805" w:rsidP="00B83C03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DFE2C" w14:textId="77777777" w:rsidR="00C07805" w:rsidRPr="00F0328D" w:rsidRDefault="00C07805">
    <w:pPr>
      <w:pStyle w:val="Encabezado"/>
      <w:rPr>
        <w:rFonts w:ascii="Noto Sans" w:hAnsi="Noto Sans"/>
      </w:rPr>
    </w:pPr>
  </w:p>
  <w:p w14:paraId="139CD98B" w14:textId="77777777" w:rsidR="00B22CB3" w:rsidRPr="00F0328D" w:rsidRDefault="002A662B">
    <w:pPr>
      <w:pStyle w:val="Encabezado"/>
      <w:rPr>
        <w:rFonts w:ascii="Noto Sans" w:hAnsi="Noto Sans"/>
      </w:rPr>
    </w:pPr>
    <w:r w:rsidRPr="00F0328D">
      <w:rPr>
        <w:noProof/>
      </w:rPr>
      <w:drawing>
        <wp:anchor distT="0" distB="0" distL="114300" distR="114300" simplePos="0" relativeHeight="251663360" behindDoc="1" locked="0" layoutInCell="1" allowOverlap="1" wp14:anchorId="017F1150" wp14:editId="02C7DD2B">
          <wp:simplePos x="0" y="0"/>
          <wp:positionH relativeFrom="column">
            <wp:posOffset>-144780</wp:posOffset>
          </wp:positionH>
          <wp:positionV relativeFrom="paragraph">
            <wp:posOffset>198120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527122" w14:textId="77777777" w:rsidR="002A662B" w:rsidRPr="00F0328D" w:rsidRDefault="002A662B">
    <w:pPr>
      <w:pStyle w:val="Encabezado"/>
      <w:rPr>
        <w:rFonts w:ascii="Noto Sans" w:hAnsi="Noto Sans"/>
      </w:rPr>
    </w:pPr>
  </w:p>
  <w:p w14:paraId="0CCACB58" w14:textId="77777777" w:rsidR="002A662B" w:rsidRPr="00F0328D" w:rsidRDefault="002A662B" w:rsidP="002A662B">
    <w:pPr>
      <w:pStyle w:val="Encabezado"/>
      <w:tabs>
        <w:tab w:val="left" w:pos="2160"/>
      </w:tabs>
      <w:rPr>
        <w:rFonts w:ascii="Noto Sans" w:hAnsi="Noto Sans"/>
      </w:rPr>
    </w:pPr>
    <w:r w:rsidRPr="00F0328D">
      <w:rPr>
        <w:rFonts w:ascii="Noto Sans" w:hAnsi="Noto Sans"/>
      </w:rPr>
      <w:tab/>
    </w:r>
  </w:p>
  <w:p w14:paraId="5AE7A5F8" w14:textId="77777777" w:rsidR="002A662B" w:rsidRPr="00F0328D" w:rsidRDefault="002A662B">
    <w:pPr>
      <w:pStyle w:val="Encabezado"/>
      <w:rPr>
        <w:rFonts w:ascii="Noto Sans" w:hAnsi="Noto Sans"/>
      </w:rPr>
    </w:pPr>
  </w:p>
  <w:p w14:paraId="03D6F201" w14:textId="77777777" w:rsidR="002A662B" w:rsidRPr="00F0328D" w:rsidRDefault="002A662B">
    <w:pPr>
      <w:pStyle w:val="Encabezado"/>
      <w:rPr>
        <w:rFonts w:ascii="Noto Sans" w:hAnsi="Noto Sans"/>
      </w:rPr>
    </w:pPr>
  </w:p>
  <w:p w14:paraId="680ECF87" w14:textId="77777777" w:rsidR="002A662B" w:rsidRPr="00F0328D" w:rsidRDefault="002A662B" w:rsidP="00C07805">
    <w:pPr>
      <w:suppressAutoHyphens w:val="0"/>
      <w:ind w:left="-567"/>
      <w:jc w:val="center"/>
      <w:rPr>
        <w:rFonts w:ascii="Noto Sans" w:hAnsi="Noto Sans"/>
        <w:b/>
        <w:color w:val="44546A"/>
        <w:lang w:eastAsia="en-US"/>
      </w:rPr>
    </w:pPr>
  </w:p>
  <w:p w14:paraId="1B3C4C9B" w14:textId="77777777" w:rsidR="00FB448E" w:rsidRPr="00F0328D" w:rsidRDefault="00C07805" w:rsidP="00FB448E">
    <w:pPr>
      <w:suppressAutoHyphens w:val="0"/>
      <w:spacing w:after="0"/>
      <w:ind w:left="-567"/>
      <w:jc w:val="center"/>
      <w:rPr>
        <w:rFonts w:ascii="Noto Sans" w:hAnsi="Noto Sans"/>
        <w:b/>
        <w:color w:val="44546A"/>
        <w:lang w:eastAsia="en-US"/>
      </w:rPr>
    </w:pPr>
    <w:r w:rsidRPr="00F0328D">
      <w:rPr>
        <w:rFonts w:ascii="Noto Sans" w:hAnsi="Noto Sans"/>
        <w:b/>
        <w:color w:val="44546A"/>
        <w:lang w:eastAsia="en-US"/>
      </w:rPr>
      <w:t>ANEXO 7G</w:t>
    </w:r>
  </w:p>
  <w:p w14:paraId="735392A0" w14:textId="6CB7BA77" w:rsidR="00C07805" w:rsidRPr="00F0328D" w:rsidRDefault="00C07805" w:rsidP="00FB448E">
    <w:pPr>
      <w:suppressAutoHyphens w:val="0"/>
      <w:spacing w:after="0"/>
      <w:ind w:left="-567"/>
      <w:jc w:val="center"/>
      <w:rPr>
        <w:rFonts w:ascii="Noto Sans" w:hAnsi="Noto Sans"/>
        <w:b/>
        <w:color w:val="44546A"/>
        <w:lang w:eastAsia="en-US"/>
      </w:rPr>
    </w:pPr>
    <w:r w:rsidRPr="00F0328D">
      <w:rPr>
        <w:rFonts w:ascii="Noto Sans" w:hAnsi="Noto Sans"/>
        <w:b/>
        <w:color w:val="44546A"/>
        <w:lang w:eastAsia="en-US"/>
      </w:rPr>
      <w:t>PATROCINIOS GRANDES EVENTOS 202</w:t>
    </w:r>
    <w:r w:rsidR="00510440">
      <w:rPr>
        <w:rFonts w:ascii="Noto Sans" w:hAnsi="Noto Sans"/>
        <w:b/>
        <w:color w:val="44546A"/>
        <w:lang w:eastAsia="en-US"/>
      </w:rPr>
      <w:t>7</w:t>
    </w:r>
    <w:r w:rsidRPr="00F0328D">
      <w:rPr>
        <w:rFonts w:ascii="Noto Sans" w:hAnsi="Noto Sans"/>
        <w:b/>
        <w:color w:val="44546A"/>
        <w:lang w:eastAsia="en-US"/>
      </w:rPr>
      <w:t>/202</w:t>
    </w:r>
    <w:r w:rsidR="00510440">
      <w:rPr>
        <w:rFonts w:ascii="Noto Sans" w:hAnsi="Noto Sans"/>
        <w:b/>
        <w:color w:val="44546A"/>
        <w:lang w:eastAsia="en-US"/>
      </w:rPr>
      <w:t>8</w:t>
    </w:r>
  </w:p>
  <w:p w14:paraId="682CE66E" w14:textId="77777777" w:rsidR="00C07805" w:rsidRPr="00F0328D" w:rsidRDefault="00C07805" w:rsidP="00FB448E">
    <w:pPr>
      <w:suppressAutoHyphens w:val="0"/>
      <w:spacing w:before="240"/>
      <w:ind w:left="-567"/>
      <w:jc w:val="center"/>
      <w:rPr>
        <w:rFonts w:ascii="Noto Sans" w:hAnsi="Noto Sans"/>
        <w:b/>
        <w:color w:val="44546A"/>
        <w:lang w:eastAsia="en-US"/>
      </w:rPr>
    </w:pPr>
    <w:r w:rsidRPr="00F0328D">
      <w:rPr>
        <w:rFonts w:ascii="Noto Sans" w:hAnsi="Noto Sans"/>
        <w:b/>
        <w:color w:val="44546A"/>
        <w:lang w:eastAsia="en-US"/>
      </w:rPr>
      <w:t>INFORMACIÓN Y ESTRUCTURA DE CONTENIDOS PARA LA PUBLICACIÓN DEL EVENTO EN CANALES DE COMUNICACIÓN DE LA AETIB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52612" w14:textId="77777777" w:rsidR="00DD540C" w:rsidRPr="00F0328D" w:rsidRDefault="00C07805" w:rsidP="00B22CB3">
    <w:pPr>
      <w:pStyle w:val="Encabezado"/>
      <w:ind w:left="-567"/>
      <w:rPr>
        <w:lang w:eastAsia="ca-ES"/>
      </w:rPr>
    </w:pPr>
    <w:r w:rsidRPr="00F0328D">
      <w:rPr>
        <w:noProof/>
      </w:rPr>
      <w:drawing>
        <wp:anchor distT="0" distB="0" distL="114935" distR="114935" simplePos="0" relativeHeight="251661312" behindDoc="0" locked="0" layoutInCell="1" allowOverlap="1" wp14:anchorId="487C6974" wp14:editId="67E65A45">
          <wp:simplePos x="0" y="0"/>
          <wp:positionH relativeFrom="column">
            <wp:posOffset>-331453</wp:posOffset>
          </wp:positionH>
          <wp:positionV relativeFrom="paragraph">
            <wp:posOffset>-164465</wp:posOffset>
          </wp:positionV>
          <wp:extent cx="542925" cy="1592631"/>
          <wp:effectExtent l="0" t="0" r="0" b="0"/>
          <wp:wrapNone/>
          <wp:docPr id="1696475413" name="Imagen 1696475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9" t="-27" r="-79" b="-27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2631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0C438E5"/>
    <w:multiLevelType w:val="hybridMultilevel"/>
    <w:tmpl w:val="F614E514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4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1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AC3471"/>
    <w:multiLevelType w:val="hybridMultilevel"/>
    <w:tmpl w:val="09D0C7D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9"/>
  </w:num>
  <w:num w:numId="7" w16cid:durableId="1508399922">
    <w:abstractNumId w:val="38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2"/>
  </w:num>
  <w:num w:numId="12" w16cid:durableId="90668341">
    <w:abstractNumId w:val="22"/>
  </w:num>
  <w:num w:numId="13" w16cid:durableId="1043754699">
    <w:abstractNumId w:val="26"/>
  </w:num>
  <w:num w:numId="14" w16cid:durableId="800000866">
    <w:abstractNumId w:val="36"/>
  </w:num>
  <w:num w:numId="15" w16cid:durableId="1936207958">
    <w:abstractNumId w:val="29"/>
  </w:num>
  <w:num w:numId="16" w16cid:durableId="366876210">
    <w:abstractNumId w:val="20"/>
  </w:num>
  <w:num w:numId="17" w16cid:durableId="606431894">
    <w:abstractNumId w:val="34"/>
  </w:num>
  <w:num w:numId="18" w16cid:durableId="977104108">
    <w:abstractNumId w:val="32"/>
  </w:num>
  <w:num w:numId="19" w16cid:durableId="1738699481">
    <w:abstractNumId w:val="28"/>
  </w:num>
  <w:num w:numId="20" w16cid:durableId="1211456074">
    <w:abstractNumId w:val="33"/>
  </w:num>
  <w:num w:numId="21" w16cid:durableId="27341651">
    <w:abstractNumId w:val="44"/>
  </w:num>
  <w:num w:numId="22" w16cid:durableId="959451928">
    <w:abstractNumId w:val="24"/>
  </w:num>
  <w:num w:numId="23" w16cid:durableId="968706039">
    <w:abstractNumId w:val="31"/>
  </w:num>
  <w:num w:numId="24" w16cid:durableId="187649310">
    <w:abstractNumId w:val="27"/>
  </w:num>
  <w:num w:numId="25" w16cid:durableId="1091781305">
    <w:abstractNumId w:val="21"/>
  </w:num>
  <w:num w:numId="26" w16cid:durableId="1921672697">
    <w:abstractNumId w:val="30"/>
  </w:num>
  <w:num w:numId="27" w16cid:durableId="1223639755">
    <w:abstractNumId w:val="25"/>
  </w:num>
  <w:num w:numId="28" w16cid:durableId="822427739">
    <w:abstractNumId w:val="37"/>
  </w:num>
  <w:num w:numId="29" w16cid:durableId="836308795">
    <w:abstractNumId w:val="12"/>
  </w:num>
  <w:num w:numId="30" w16cid:durableId="1869635951">
    <w:abstractNumId w:val="35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3"/>
  </w:num>
  <w:num w:numId="34" w16cid:durableId="1775712438">
    <w:abstractNumId w:val="40"/>
  </w:num>
  <w:num w:numId="35" w16cid:durableId="1566068715">
    <w:abstractNumId w:val="18"/>
  </w:num>
  <w:num w:numId="36" w16cid:durableId="718627091">
    <w:abstractNumId w:val="45"/>
  </w:num>
  <w:num w:numId="37" w16cid:durableId="1398439292">
    <w:abstractNumId w:val="43"/>
  </w:num>
  <w:num w:numId="38" w16cid:durableId="1499227402">
    <w:abstractNumId w:val="41"/>
  </w:num>
  <w:num w:numId="39" w16cid:durableId="772214011">
    <w:abstractNumId w:val="15"/>
  </w:num>
  <w:num w:numId="40" w16cid:durableId="1035890429">
    <w:abstractNumId w:val="19"/>
  </w:num>
  <w:num w:numId="41" w16cid:durableId="482353878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176F9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3EFB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351F"/>
    <w:rsid w:val="001C4C3B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EFB"/>
    <w:rsid w:val="001F6C4C"/>
    <w:rsid w:val="00200136"/>
    <w:rsid w:val="00200DA7"/>
    <w:rsid w:val="00201458"/>
    <w:rsid w:val="00202168"/>
    <w:rsid w:val="002119C3"/>
    <w:rsid w:val="00212808"/>
    <w:rsid w:val="00214D64"/>
    <w:rsid w:val="00221B87"/>
    <w:rsid w:val="00222227"/>
    <w:rsid w:val="00222BBE"/>
    <w:rsid w:val="00222C50"/>
    <w:rsid w:val="002243A9"/>
    <w:rsid w:val="00224CCD"/>
    <w:rsid w:val="00231018"/>
    <w:rsid w:val="0023149B"/>
    <w:rsid w:val="00236752"/>
    <w:rsid w:val="00241B55"/>
    <w:rsid w:val="00244B94"/>
    <w:rsid w:val="00245AA3"/>
    <w:rsid w:val="00251B6A"/>
    <w:rsid w:val="00253EC3"/>
    <w:rsid w:val="00260C32"/>
    <w:rsid w:val="00263242"/>
    <w:rsid w:val="00263657"/>
    <w:rsid w:val="0026415D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39C8"/>
    <w:rsid w:val="002A41B1"/>
    <w:rsid w:val="002A662B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7CFE"/>
    <w:rsid w:val="00332643"/>
    <w:rsid w:val="00333255"/>
    <w:rsid w:val="0033396F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63BA"/>
    <w:rsid w:val="00380DD2"/>
    <w:rsid w:val="00384130"/>
    <w:rsid w:val="00387439"/>
    <w:rsid w:val="003901F5"/>
    <w:rsid w:val="00390567"/>
    <w:rsid w:val="003943CC"/>
    <w:rsid w:val="00394EB3"/>
    <w:rsid w:val="003961B0"/>
    <w:rsid w:val="00396B7C"/>
    <w:rsid w:val="003A0448"/>
    <w:rsid w:val="003A6E9B"/>
    <w:rsid w:val="003A72BD"/>
    <w:rsid w:val="003B1096"/>
    <w:rsid w:val="003B28E0"/>
    <w:rsid w:val="003B3CDF"/>
    <w:rsid w:val="003B7C25"/>
    <w:rsid w:val="003C0354"/>
    <w:rsid w:val="003C1F1A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E0A93"/>
    <w:rsid w:val="004E0CC6"/>
    <w:rsid w:val="004E2E89"/>
    <w:rsid w:val="004E4553"/>
    <w:rsid w:val="004E56F6"/>
    <w:rsid w:val="004E6D5E"/>
    <w:rsid w:val="004E72E5"/>
    <w:rsid w:val="004F0BF1"/>
    <w:rsid w:val="004F3E41"/>
    <w:rsid w:val="004F5B28"/>
    <w:rsid w:val="00500C16"/>
    <w:rsid w:val="0050498B"/>
    <w:rsid w:val="0050558B"/>
    <w:rsid w:val="005068C9"/>
    <w:rsid w:val="00507E3C"/>
    <w:rsid w:val="00510440"/>
    <w:rsid w:val="00513070"/>
    <w:rsid w:val="005159A9"/>
    <w:rsid w:val="00523A96"/>
    <w:rsid w:val="00530570"/>
    <w:rsid w:val="00532564"/>
    <w:rsid w:val="0053586B"/>
    <w:rsid w:val="0054125F"/>
    <w:rsid w:val="005423C0"/>
    <w:rsid w:val="00550114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EB8"/>
    <w:rsid w:val="005800FF"/>
    <w:rsid w:val="00581025"/>
    <w:rsid w:val="00582F81"/>
    <w:rsid w:val="00583515"/>
    <w:rsid w:val="005870D7"/>
    <w:rsid w:val="00587EC4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607014"/>
    <w:rsid w:val="0061088E"/>
    <w:rsid w:val="00613491"/>
    <w:rsid w:val="00614A61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22DE"/>
    <w:rsid w:val="006926F4"/>
    <w:rsid w:val="00693462"/>
    <w:rsid w:val="006A23DD"/>
    <w:rsid w:val="006A421A"/>
    <w:rsid w:val="006A5D5B"/>
    <w:rsid w:val="006A6F2B"/>
    <w:rsid w:val="006B258E"/>
    <w:rsid w:val="006B6AA0"/>
    <w:rsid w:val="006C2D77"/>
    <w:rsid w:val="006C7835"/>
    <w:rsid w:val="006D775B"/>
    <w:rsid w:val="006D7A8C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4A3D"/>
    <w:rsid w:val="007162AB"/>
    <w:rsid w:val="00716F9C"/>
    <w:rsid w:val="00717C3A"/>
    <w:rsid w:val="0072016E"/>
    <w:rsid w:val="007219C2"/>
    <w:rsid w:val="007379ED"/>
    <w:rsid w:val="0074164A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4180"/>
    <w:rsid w:val="00774A45"/>
    <w:rsid w:val="0077506B"/>
    <w:rsid w:val="00775160"/>
    <w:rsid w:val="007771D0"/>
    <w:rsid w:val="00780EDF"/>
    <w:rsid w:val="007818E2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C0839"/>
    <w:rsid w:val="007C0DEF"/>
    <w:rsid w:val="007C3645"/>
    <w:rsid w:val="007C4EA1"/>
    <w:rsid w:val="007D1754"/>
    <w:rsid w:val="007D2EC2"/>
    <w:rsid w:val="007D4C1A"/>
    <w:rsid w:val="007D59D6"/>
    <w:rsid w:val="007E4F12"/>
    <w:rsid w:val="007F0CF4"/>
    <w:rsid w:val="007F15DB"/>
    <w:rsid w:val="007F1CFE"/>
    <w:rsid w:val="007F4EA2"/>
    <w:rsid w:val="007F667B"/>
    <w:rsid w:val="007F6C48"/>
    <w:rsid w:val="007F70CF"/>
    <w:rsid w:val="00800993"/>
    <w:rsid w:val="00805B70"/>
    <w:rsid w:val="00806225"/>
    <w:rsid w:val="0080765E"/>
    <w:rsid w:val="0081526D"/>
    <w:rsid w:val="00816E45"/>
    <w:rsid w:val="00820EBC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65A5"/>
    <w:rsid w:val="0086235F"/>
    <w:rsid w:val="008641FD"/>
    <w:rsid w:val="00864A70"/>
    <w:rsid w:val="008730AC"/>
    <w:rsid w:val="008764E6"/>
    <w:rsid w:val="00877A0C"/>
    <w:rsid w:val="008805C1"/>
    <w:rsid w:val="0088430F"/>
    <w:rsid w:val="00891040"/>
    <w:rsid w:val="00895857"/>
    <w:rsid w:val="00896BA2"/>
    <w:rsid w:val="00896DC2"/>
    <w:rsid w:val="008A05B3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3564"/>
    <w:rsid w:val="008D5095"/>
    <w:rsid w:val="008D6C2F"/>
    <w:rsid w:val="008D7B9A"/>
    <w:rsid w:val="008E14A3"/>
    <w:rsid w:val="008E387A"/>
    <w:rsid w:val="008E41B0"/>
    <w:rsid w:val="008E6E6D"/>
    <w:rsid w:val="008F66AE"/>
    <w:rsid w:val="008F6B15"/>
    <w:rsid w:val="00900576"/>
    <w:rsid w:val="00900906"/>
    <w:rsid w:val="00900DC2"/>
    <w:rsid w:val="0090400F"/>
    <w:rsid w:val="00904B0C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163"/>
    <w:rsid w:val="00927557"/>
    <w:rsid w:val="00927AF0"/>
    <w:rsid w:val="0093008E"/>
    <w:rsid w:val="009316CE"/>
    <w:rsid w:val="00934236"/>
    <w:rsid w:val="00934ED0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4C6B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46D3"/>
    <w:rsid w:val="009A0CCC"/>
    <w:rsid w:val="009A29E3"/>
    <w:rsid w:val="009A2D56"/>
    <w:rsid w:val="009A4779"/>
    <w:rsid w:val="009A5969"/>
    <w:rsid w:val="009B1DEE"/>
    <w:rsid w:val="009B2D1B"/>
    <w:rsid w:val="009B3A7C"/>
    <w:rsid w:val="009C0705"/>
    <w:rsid w:val="009C1302"/>
    <w:rsid w:val="009C47EC"/>
    <w:rsid w:val="009C6B1D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5D18"/>
    <w:rsid w:val="00A46DDD"/>
    <w:rsid w:val="00A542CC"/>
    <w:rsid w:val="00A623C1"/>
    <w:rsid w:val="00A66BC0"/>
    <w:rsid w:val="00A724EA"/>
    <w:rsid w:val="00A73E4D"/>
    <w:rsid w:val="00A76A50"/>
    <w:rsid w:val="00A7756D"/>
    <w:rsid w:val="00A8116B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978FD"/>
    <w:rsid w:val="00AA18EB"/>
    <w:rsid w:val="00AA3751"/>
    <w:rsid w:val="00AA4E26"/>
    <w:rsid w:val="00AA7562"/>
    <w:rsid w:val="00AA7E8F"/>
    <w:rsid w:val="00AB19AB"/>
    <w:rsid w:val="00AB1FAB"/>
    <w:rsid w:val="00AB2518"/>
    <w:rsid w:val="00AB4375"/>
    <w:rsid w:val="00AB473D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D6C61"/>
    <w:rsid w:val="00AE18F1"/>
    <w:rsid w:val="00AE21CA"/>
    <w:rsid w:val="00AE4C22"/>
    <w:rsid w:val="00AF2EC0"/>
    <w:rsid w:val="00AF33E6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2CB3"/>
    <w:rsid w:val="00B25348"/>
    <w:rsid w:val="00B261A5"/>
    <w:rsid w:val="00B26A0C"/>
    <w:rsid w:val="00B341FD"/>
    <w:rsid w:val="00B34562"/>
    <w:rsid w:val="00B36381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4A4A"/>
    <w:rsid w:val="00BA0871"/>
    <w:rsid w:val="00BA1941"/>
    <w:rsid w:val="00BA238E"/>
    <w:rsid w:val="00BA4511"/>
    <w:rsid w:val="00BA6DB5"/>
    <w:rsid w:val="00BB032B"/>
    <w:rsid w:val="00BB321B"/>
    <w:rsid w:val="00BB4E3E"/>
    <w:rsid w:val="00BC3A95"/>
    <w:rsid w:val="00BC3ECB"/>
    <w:rsid w:val="00BC77F0"/>
    <w:rsid w:val="00BD142F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5EB0"/>
    <w:rsid w:val="00C07805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35AB0"/>
    <w:rsid w:val="00C42502"/>
    <w:rsid w:val="00C43AB0"/>
    <w:rsid w:val="00C441BB"/>
    <w:rsid w:val="00C50846"/>
    <w:rsid w:val="00C5310E"/>
    <w:rsid w:val="00C5757D"/>
    <w:rsid w:val="00C6430A"/>
    <w:rsid w:val="00C64834"/>
    <w:rsid w:val="00C64BB7"/>
    <w:rsid w:val="00C64C75"/>
    <w:rsid w:val="00C6796F"/>
    <w:rsid w:val="00C714A0"/>
    <w:rsid w:val="00C74DE3"/>
    <w:rsid w:val="00C828A3"/>
    <w:rsid w:val="00C875D9"/>
    <w:rsid w:val="00C87FB6"/>
    <w:rsid w:val="00C87FCD"/>
    <w:rsid w:val="00C9020D"/>
    <w:rsid w:val="00C908F2"/>
    <w:rsid w:val="00C938E9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5E0F"/>
    <w:rsid w:val="00CE6752"/>
    <w:rsid w:val="00CE6E9A"/>
    <w:rsid w:val="00CF5310"/>
    <w:rsid w:val="00D119DA"/>
    <w:rsid w:val="00D16274"/>
    <w:rsid w:val="00D16E3E"/>
    <w:rsid w:val="00D16FA5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468E1"/>
    <w:rsid w:val="00D5730A"/>
    <w:rsid w:val="00D60448"/>
    <w:rsid w:val="00D63966"/>
    <w:rsid w:val="00D63BEB"/>
    <w:rsid w:val="00D72B7D"/>
    <w:rsid w:val="00D7387E"/>
    <w:rsid w:val="00D75FA6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1885"/>
    <w:rsid w:val="00DD3F40"/>
    <w:rsid w:val="00DD540C"/>
    <w:rsid w:val="00DE3710"/>
    <w:rsid w:val="00DE50A1"/>
    <w:rsid w:val="00DF018E"/>
    <w:rsid w:val="00DF2215"/>
    <w:rsid w:val="00DF2A9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76B6"/>
    <w:rsid w:val="00EC0FA7"/>
    <w:rsid w:val="00EC1561"/>
    <w:rsid w:val="00EC35FA"/>
    <w:rsid w:val="00EC587B"/>
    <w:rsid w:val="00ED15C2"/>
    <w:rsid w:val="00ED19D9"/>
    <w:rsid w:val="00ED1AD9"/>
    <w:rsid w:val="00ED1BC5"/>
    <w:rsid w:val="00ED7A09"/>
    <w:rsid w:val="00EF00B7"/>
    <w:rsid w:val="00EF1AD8"/>
    <w:rsid w:val="00EF33EC"/>
    <w:rsid w:val="00EF36F2"/>
    <w:rsid w:val="00EF45FB"/>
    <w:rsid w:val="00EF4ADA"/>
    <w:rsid w:val="00F007BD"/>
    <w:rsid w:val="00F0328D"/>
    <w:rsid w:val="00F04462"/>
    <w:rsid w:val="00F0605F"/>
    <w:rsid w:val="00F060DC"/>
    <w:rsid w:val="00F075D0"/>
    <w:rsid w:val="00F14490"/>
    <w:rsid w:val="00F14F4B"/>
    <w:rsid w:val="00F1715C"/>
    <w:rsid w:val="00F205F9"/>
    <w:rsid w:val="00F26784"/>
    <w:rsid w:val="00F335DE"/>
    <w:rsid w:val="00F3590D"/>
    <w:rsid w:val="00F3697B"/>
    <w:rsid w:val="00F36D27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6AC0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838"/>
    <w:rsid w:val="00FB0162"/>
    <w:rsid w:val="00FB306B"/>
    <w:rsid w:val="00FB448E"/>
    <w:rsid w:val="00FB467A"/>
    <w:rsid w:val="00FB5C6F"/>
    <w:rsid w:val="00FC0FCF"/>
    <w:rsid w:val="00FC588E"/>
    <w:rsid w:val="00FC60A0"/>
    <w:rsid w:val="00FC61C7"/>
    <w:rsid w:val="00FC6437"/>
    <w:rsid w:val="00FC6EF5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09309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  <w:style w:type="paragraph" w:customStyle="1" w:styleId="Peudepgina">
    <w:name w:val="Peu de pàgina"/>
    <w:basedOn w:val="Normal"/>
    <w:rsid w:val="00C07805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CEDC91-72E7-40C7-823A-EBDD0DEAA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D28461-67B7-41EC-9B6B-1F02EDDBF68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Sandra Díaz Juan</cp:lastModifiedBy>
  <cp:revision>7</cp:revision>
  <cp:lastPrinted>2024-11-19T10:56:00Z</cp:lastPrinted>
  <dcterms:created xsi:type="dcterms:W3CDTF">2024-11-19T10:56:00Z</dcterms:created>
  <dcterms:modified xsi:type="dcterms:W3CDTF">2026-09-25T11:29:00Z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